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0EB1" w:rsidRPr="0085499F" w:rsidRDefault="000B602C" w:rsidP="0085499F">
      <w:pPr>
        <w:tabs>
          <w:tab w:val="left" w:pos="574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90.7pt;margin-top:-78.9pt;width:596.1pt;height:455.45pt;z-index:1">
            <v:imagedata r:id="rId7" o:title="jianlifengmian1911" croptop="8378f" cropbottom="689f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0.85pt;margin-top:353.65pt;width:284.05pt;height:192.65pt;z-index:2" filled="f" stroked="f">
            <v:textbox style="mso-next-textbox:#_x0000_s1035">
              <w:txbxContent>
                <w:p w:rsidR="00150EB1" w:rsidRPr="00DF6C2D" w:rsidRDefault="00150EB1" w:rsidP="0085499F">
                  <w:pPr>
                    <w:rPr>
                      <w:rFonts w:ascii="宋体" w:hAnsi="宋体"/>
                      <w:b/>
                      <w:color w:val="003366"/>
                      <w:sz w:val="36"/>
                      <w:szCs w:val="36"/>
                      <w:u w:val="single"/>
                    </w:rPr>
                  </w:pPr>
                  <w:r w:rsidRPr="00BF1FA5">
                    <w:rPr>
                      <w:rFonts w:ascii="幼圆" w:eastAsia="幼圆" w:hAnsi="幼圆" w:hint="eastAsia"/>
                      <w:b/>
                      <w:color w:val="003366"/>
                      <w:sz w:val="36"/>
                      <w:szCs w:val="36"/>
                    </w:rPr>
                    <w:t xml:space="preserve">姓  </w:t>
                  </w:r>
                  <w:r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 xml:space="preserve">  名 </w:t>
                  </w:r>
                  <w:r w:rsidR="00BF1FA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>：</w:t>
                  </w:r>
                  <w:r w:rsidR="00BF1FA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 </w:t>
                  </w:r>
                  <w:r w:rsidR="0048788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 </w:t>
                  </w:r>
                  <w:r w:rsidR="00D9330A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</w:t>
                  </w:r>
                  <w:r w:rsidR="0048788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</w:t>
                  </w:r>
                  <w:r w:rsidR="00BF1FA5"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苏燕婷</w:t>
                  </w:r>
                  <w:r w:rsidR="00BC3F1B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   </w:t>
                  </w:r>
                  <w:r w:rsidR="0085499F"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  </w:t>
                  </w:r>
                </w:p>
                <w:p w:rsidR="00150EB1" w:rsidRPr="00DF6C2D" w:rsidRDefault="00150EB1">
                  <w:pPr>
                    <w:jc w:val="left"/>
                    <w:rPr>
                      <w:rFonts w:ascii="宋体" w:hAnsi="宋体"/>
                      <w:b/>
                      <w:sz w:val="36"/>
                      <w:szCs w:val="36"/>
                      <w:u w:val="thick"/>
                    </w:rPr>
                  </w:pPr>
                  <w:r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>联系电话 ：</w:t>
                  </w:r>
                  <w:r w:rsidR="0048788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 </w:t>
                  </w:r>
                  <w:r w:rsidR="003A1123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 </w:t>
                  </w:r>
                  <w:r w:rsidR="00BF1FA5"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13660809760</w:t>
                  </w:r>
                  <w:r w:rsidR="00BC3F1B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 </w:t>
                  </w:r>
                  <w:r w:rsidR="00487885"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 </w:t>
                  </w:r>
                </w:p>
                <w:p w:rsidR="003A1123" w:rsidRPr="00DF6C2D" w:rsidRDefault="003A1123">
                  <w:pPr>
                    <w:jc w:val="left"/>
                    <w:rPr>
                      <w:rFonts w:ascii="宋体" w:hAnsi="宋体"/>
                      <w:b/>
                      <w:color w:val="002060"/>
                      <w:sz w:val="36"/>
                      <w:szCs w:val="36"/>
                      <w:u w:val="thick"/>
                    </w:rPr>
                  </w:pPr>
                  <w:r w:rsidRPr="00DF6C2D">
                    <w:rPr>
                      <w:rFonts w:ascii="宋体" w:hAnsi="宋体" w:hint="eastAsia"/>
                      <w:b/>
                      <w:color w:val="002060"/>
                      <w:sz w:val="36"/>
                      <w:szCs w:val="36"/>
                    </w:rPr>
                    <w:t>所</w:t>
                  </w:r>
                  <w:r w:rsidR="005D2D33" w:rsidRPr="00DF6C2D">
                    <w:rPr>
                      <w:rFonts w:ascii="宋体" w:hAnsi="宋体" w:hint="eastAsia"/>
                      <w:b/>
                      <w:color w:val="002060"/>
                      <w:sz w:val="36"/>
                      <w:szCs w:val="36"/>
                    </w:rPr>
                    <w:t>在院</w:t>
                  </w:r>
                  <w:r w:rsidRPr="00DF6C2D">
                    <w:rPr>
                      <w:rFonts w:ascii="宋体" w:hAnsi="宋体" w:hint="eastAsia"/>
                      <w:b/>
                      <w:color w:val="002060"/>
                      <w:sz w:val="36"/>
                      <w:szCs w:val="36"/>
                    </w:rPr>
                    <w:t>校</w:t>
                  </w:r>
                  <w:r w:rsidRPr="00DF6C2D">
                    <w:rPr>
                      <w:rFonts w:ascii="宋体" w:hAnsi="宋体" w:hint="eastAsia"/>
                      <w:color w:val="002060"/>
                      <w:sz w:val="36"/>
                      <w:szCs w:val="36"/>
                    </w:rPr>
                    <w:t xml:space="preserve"> ：</w:t>
                  </w:r>
                  <w:r w:rsidRPr="00DF6C2D">
                    <w:rPr>
                      <w:rFonts w:ascii="宋体" w:hAnsi="宋体" w:hint="eastAsia"/>
                      <w:color w:val="002060"/>
                      <w:sz w:val="36"/>
                      <w:szCs w:val="36"/>
                      <w:u w:val="thick"/>
                    </w:rPr>
                    <w:t xml:space="preserve"> </w:t>
                  </w:r>
                  <w:r w:rsidRPr="003A1123">
                    <w:rPr>
                      <w:rFonts w:hint="eastAsia"/>
                      <w:color w:val="002060"/>
                      <w:sz w:val="36"/>
                      <w:szCs w:val="36"/>
                      <w:u w:val="thick"/>
                    </w:rPr>
                    <w:t xml:space="preserve"> </w:t>
                  </w:r>
                  <w:r>
                    <w:rPr>
                      <w:rFonts w:hint="eastAsia"/>
                      <w:color w:val="002060"/>
                      <w:sz w:val="36"/>
                      <w:szCs w:val="36"/>
                      <w:u w:val="thick"/>
                    </w:rPr>
                    <w:t xml:space="preserve">   </w:t>
                  </w:r>
                  <w:r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广州大学</w:t>
                  </w:r>
                  <w:r w:rsidR="00BC3F1B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    </w:t>
                  </w:r>
                  <w:r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</w:t>
                  </w:r>
                </w:p>
                <w:p w:rsidR="00150EB1" w:rsidRPr="00DF6C2D" w:rsidRDefault="00B717CC" w:rsidP="00B717CC">
                  <w:pPr>
                    <w:ind w:firstLineChars="50" w:firstLine="181"/>
                    <w:jc w:val="left"/>
                    <w:rPr>
                      <w:rFonts w:ascii="宋体" w:hAnsi="宋体"/>
                      <w:b/>
                      <w:sz w:val="36"/>
                      <w:szCs w:val="36"/>
                      <w:u w:val="thick"/>
                    </w:rPr>
                  </w:pPr>
                  <w:r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>E-meal</w:t>
                  </w:r>
                  <w:r w:rsidR="00150EB1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>：</w:t>
                  </w:r>
                  <w:r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</w:rPr>
                    <w:t xml:space="preserve">  </w:t>
                  </w:r>
                  <w:r w:rsidR="00487885" w:rsidRPr="00DF6C2D">
                    <w:rPr>
                      <w:rFonts w:ascii="宋体" w:hAnsi="宋体" w:hint="eastAsia"/>
                      <w:b/>
                      <w:color w:val="003366"/>
                      <w:sz w:val="36"/>
                      <w:szCs w:val="36"/>
                      <w:u w:val="thick"/>
                    </w:rPr>
                    <w:t xml:space="preserve"> </w:t>
                  </w:r>
                  <w:hyperlink r:id="rId8" w:history="1">
                    <w:r w:rsidRPr="00DF6C2D">
                      <w:rPr>
                        <w:rStyle w:val="a5"/>
                        <w:rFonts w:ascii="宋体" w:hAnsi="宋体" w:hint="eastAsia"/>
                        <w:b/>
                        <w:color w:val="auto"/>
                        <w:sz w:val="36"/>
                        <w:szCs w:val="36"/>
                        <w:u w:val="thick"/>
                      </w:rPr>
                      <w:t>1148031107@qq.com</w:t>
                    </w:r>
                  </w:hyperlink>
                </w:p>
                <w:p w:rsidR="00586990" w:rsidRPr="00586990" w:rsidRDefault="00586990" w:rsidP="0085499F">
                  <w:pPr>
                    <w:rPr>
                      <w:rFonts w:ascii="幼圆" w:eastAsia="幼圆" w:hAnsi="幼圆"/>
                      <w:sz w:val="36"/>
                      <w:szCs w:val="36"/>
                      <w:u w:val="thick"/>
                    </w:rPr>
                  </w:pPr>
                  <w:r w:rsidRPr="00DF6C2D">
                    <w:rPr>
                      <w:rFonts w:ascii="宋体" w:hAnsi="宋体" w:hint="eastAsia"/>
                      <w:b/>
                      <w:color w:val="002060"/>
                      <w:sz w:val="36"/>
                      <w:szCs w:val="36"/>
                    </w:rPr>
                    <w:t>申请职位：</w:t>
                  </w:r>
                  <w:r w:rsidR="00625154" w:rsidRPr="00DF6C2D">
                    <w:rPr>
                      <w:rFonts w:ascii="宋体" w:hAnsi="宋体" w:hint="eastAsia"/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  <w:r w:rsidR="00D9330A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 xml:space="preserve"> </w:t>
                  </w:r>
                  <w:r w:rsidR="00671B64"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行政</w:t>
                  </w:r>
                  <w:r w:rsidRPr="00DF6C2D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助理</w:t>
                  </w:r>
                  <w:r w:rsidR="00D9330A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(实习生</w:t>
                  </w:r>
                  <w:r w:rsidR="00BC3F1B">
                    <w:rPr>
                      <w:rFonts w:ascii="宋体" w:hAnsi="宋体" w:hint="eastAsia"/>
                      <w:b/>
                      <w:sz w:val="36"/>
                      <w:szCs w:val="36"/>
                      <w:u w:val="thick"/>
                    </w:rPr>
                    <w:t>)</w:t>
                  </w:r>
                  <w:r w:rsidR="00BC3F1B">
                    <w:rPr>
                      <w:rFonts w:ascii="幼圆" w:eastAsia="幼圆" w:hAnsi="幼圆" w:hint="eastAsia"/>
                      <w:b/>
                      <w:sz w:val="36"/>
                      <w:szCs w:val="36"/>
                      <w:u w:val="thick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0" type="#_x0000_t136" style="position:absolute;left:0;text-align:left;margin-left:89.4pt;margin-top:197.4pt;width:249.65pt;height:58.6pt;z-index:3" fillcolor="#369" stroked="f">
            <v:shadow on="t" color="#b2b2b2" opacity="49807f" offset="3pt,0"/>
            <v:textpath style="font-family:&quot;幼圆&quot;;font-weight:bold" trim="t" string="个人简历"/>
            <o:lock v:ext="edit" text="f"/>
          </v:shape>
        </w:pict>
      </w:r>
      <w:r>
        <w:rPr>
          <w:noProof/>
        </w:rPr>
        <w:pict>
          <v:shape id="_x0000_s1106" type="#_x0000_t75" style="position:absolute;left:0;text-align:left;margin-left:-94.55pt;margin-top:-73.25pt;width:602.1pt;height:755.95pt;z-index:-1">
            <v:imagedata r:id="rId9" o:title="2"/>
          </v:shape>
        </w:pict>
      </w:r>
      <w:r w:rsidR="00150EB1">
        <w:rPr>
          <w:rFonts w:ascii="楷体_GB2312" w:eastAsia="楷体_GB2312" w:hAnsi="楷体_GB2312" w:hint="eastAsia"/>
        </w:rPr>
        <w:br w:type="page"/>
      </w:r>
      <w:r w:rsidRPr="000B602C">
        <w:rPr>
          <w:rFonts w:ascii="楷体_GB2312" w:eastAsia="楷体_GB2312" w:hAnsi="楷体_GB2312"/>
          <w:color w:val="FFFFFF"/>
          <w:sz w:val="28"/>
          <w:szCs w:val="28"/>
        </w:rPr>
        <w:lastRenderedPageBreak/>
        <w:pict>
          <v:shape id="_x0000_s1060" type="#_x0000_t75" style="position:absolute;left:0;text-align:left;margin-left:-96.8pt;margin-top:-71.75pt;width:602.1pt;height:620.2pt;z-index:-6">
            <v:imagedata r:id="rId9" o:title="2"/>
          </v:shape>
        </w:pict>
      </w:r>
      <w:r w:rsidR="00150EB1" w:rsidRPr="00487885">
        <w:rPr>
          <w:rFonts w:hint="eastAsia"/>
          <w:b/>
          <w:color w:val="FFFFFF"/>
          <w:sz w:val="28"/>
          <w:szCs w:val="28"/>
        </w:rPr>
        <w:t>个人概况</w:t>
      </w:r>
    </w:p>
    <w:p w:rsidR="0008527B" w:rsidRDefault="000B602C" w:rsidP="0008527B">
      <w:pPr>
        <w:rPr>
          <w:rFonts w:ascii="楷体_GB2312" w:eastAsia="楷体_GB2312" w:hAnsi="楷体_GB2312"/>
          <w:sz w:val="24"/>
          <w:szCs w:val="24"/>
        </w:rPr>
      </w:pPr>
      <w:r w:rsidRPr="000B602C">
        <w:rPr>
          <w:rFonts w:ascii="楷体_GB2312" w:eastAsia="楷体_GB2312" w:hAnsi="楷体_GB2312"/>
          <w:color w:val="FFFFFF"/>
          <w:sz w:val="24"/>
          <w:szCs w:val="24"/>
        </w:rPr>
        <w:pict>
          <v:shape id="_x0000_s1061" type="#_x0000_t75" style="position:absolute;left:0;text-align:left;margin-left:-47.3pt;margin-top:-38.7pt;width:514.5pt;height:56.1pt;z-index:-5">
            <v:imagedata r:id="rId10" o:title="未标题-2png"/>
          </v:shape>
        </w:pic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>姓</w:t>
      </w:r>
      <w:r w:rsidR="005548E8"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 xml:space="preserve">名： </w:t>
      </w:r>
      <w:r w:rsidR="00487885" w:rsidRPr="00487885">
        <w:rPr>
          <w:rFonts w:ascii="楷体_GB2312" w:eastAsia="楷体_GB2312" w:hAnsi="楷体_GB2312" w:hint="eastAsia"/>
          <w:sz w:val="24"/>
          <w:szCs w:val="24"/>
          <w:u w:val="single"/>
        </w:rPr>
        <w:t>苏燕婷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       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 xml:space="preserve"> 性</w:t>
      </w:r>
      <w:r w:rsidR="003A1123"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 xml:space="preserve">别： </w:t>
      </w:r>
      <w:r w:rsidR="00487885" w:rsidRPr="00487885">
        <w:rPr>
          <w:rFonts w:ascii="楷体_GB2312" w:eastAsia="楷体_GB2312" w:hAnsi="楷体_GB2312" w:hint="eastAsia"/>
          <w:sz w:val="24"/>
          <w:szCs w:val="24"/>
          <w:u w:val="single"/>
        </w:rPr>
        <w:t xml:space="preserve">女 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 xml:space="preserve"> </w:t>
      </w:r>
      <w:r w:rsidR="003A1123">
        <w:rPr>
          <w:rFonts w:ascii="楷体_GB2312" w:eastAsia="楷体_GB2312" w:hAnsi="楷体_GB2312" w:hint="eastAsia"/>
          <w:sz w:val="24"/>
          <w:szCs w:val="24"/>
        </w:rPr>
        <w:t xml:space="preserve">     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>民族：</w:t>
      </w:r>
      <w:r w:rsidR="00150EB1" w:rsidRPr="00487885">
        <w:rPr>
          <w:rFonts w:ascii="楷体_GB2312" w:eastAsia="楷体_GB2312" w:hAnsi="楷体_GB2312" w:hint="eastAsia"/>
          <w:sz w:val="24"/>
          <w:szCs w:val="24"/>
          <w:u w:val="single"/>
        </w:rPr>
        <w:t xml:space="preserve"> </w:t>
      </w:r>
      <w:r w:rsidR="00487885" w:rsidRPr="00487885">
        <w:rPr>
          <w:rFonts w:ascii="楷体_GB2312" w:eastAsia="楷体_GB2312" w:hAnsi="楷体_GB2312" w:hint="eastAsia"/>
          <w:sz w:val="24"/>
          <w:szCs w:val="24"/>
          <w:u w:val="single"/>
        </w:rPr>
        <w:t>汉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 xml:space="preserve">  </w:t>
      </w:r>
    </w:p>
    <w:p w:rsidR="00487885" w:rsidRPr="0008527B" w:rsidRDefault="0008527B" w:rsidP="0008527B">
      <w:pPr>
        <w:rPr>
          <w:rFonts w:ascii="楷体_GB2312" w:eastAsia="楷体_GB2312" w:hAnsi="楷体_GB2312"/>
          <w:sz w:val="24"/>
          <w:szCs w:val="24"/>
          <w:u w:val="single"/>
        </w:rPr>
      </w:pPr>
      <w:r w:rsidRPr="0008527B">
        <w:rPr>
          <w:rFonts w:ascii="楷体_GB2312" w:eastAsia="楷体_GB2312" w:hAnsi="楷体_GB2312" w:hint="eastAsia"/>
          <w:sz w:val="24"/>
          <w:szCs w:val="24"/>
        </w:rPr>
        <w:t>身</w:t>
      </w:r>
      <w:r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Pr="0008527B">
        <w:rPr>
          <w:rFonts w:ascii="楷体_GB2312" w:eastAsia="楷体_GB2312" w:hAnsi="楷体_GB2312" w:hint="eastAsia"/>
          <w:sz w:val="24"/>
          <w:szCs w:val="24"/>
        </w:rPr>
        <w:t>高</w:t>
      </w:r>
      <w:r>
        <w:rPr>
          <w:rFonts w:ascii="楷体_GB2312" w:eastAsia="楷体_GB2312" w:hAnsi="楷体_GB2312" w:hint="eastAsia"/>
          <w:sz w:val="24"/>
          <w:szCs w:val="24"/>
        </w:rPr>
        <w:t>：</w:t>
      </w:r>
      <w:r w:rsidRPr="0008527B">
        <w:rPr>
          <w:rFonts w:ascii="楷体_GB2312" w:eastAsia="楷体_GB2312" w:hAnsi="楷体_GB2312" w:hint="eastAsia"/>
          <w:sz w:val="24"/>
          <w:szCs w:val="24"/>
          <w:u w:val="single"/>
        </w:rPr>
        <w:t>169cm</w:t>
      </w:r>
      <w:r>
        <w:rPr>
          <w:rFonts w:ascii="楷体_GB2312" w:eastAsia="楷体_GB2312" w:hAnsi="楷体_GB2312" w:hint="eastAsia"/>
          <w:sz w:val="24"/>
          <w:szCs w:val="24"/>
        </w:rPr>
        <w:t xml:space="preserve">           体    重：</w:t>
      </w:r>
      <w:r w:rsidR="005C345A">
        <w:rPr>
          <w:rFonts w:ascii="楷体_GB2312" w:eastAsia="楷体_GB2312" w:hAnsi="楷体_GB2312" w:hint="eastAsia"/>
          <w:sz w:val="24"/>
          <w:szCs w:val="24"/>
          <w:u w:val="single"/>
        </w:rPr>
        <w:t>52</w:t>
      </w:r>
      <w:r>
        <w:rPr>
          <w:rFonts w:ascii="楷体_GB2312" w:eastAsia="楷体_GB2312" w:hAnsi="楷体_GB2312" w:hint="eastAsia"/>
          <w:sz w:val="24"/>
          <w:szCs w:val="24"/>
          <w:u w:val="single"/>
        </w:rPr>
        <w:t>kg</w:t>
      </w:r>
    </w:p>
    <w:p w:rsidR="00487885" w:rsidRDefault="00150EB1" w:rsidP="0008527B">
      <w:pPr>
        <w:rPr>
          <w:rFonts w:ascii="楷体_GB2312" w:eastAsia="楷体_GB2312" w:hAnsi="楷体_GB2312"/>
          <w:sz w:val="24"/>
          <w:szCs w:val="24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>出生年月：</w:t>
      </w:r>
      <w:r w:rsidR="00487885" w:rsidRPr="005548E8">
        <w:rPr>
          <w:rFonts w:ascii="楷体_GB2312" w:eastAsia="楷体_GB2312" w:hAnsi="楷体_GB2312" w:hint="eastAsia"/>
          <w:sz w:val="24"/>
          <w:szCs w:val="24"/>
          <w:u w:val="single"/>
        </w:rPr>
        <w:t>1993年1月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</w:t>
      </w:r>
      <w:r w:rsidR="005548E8"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="00487885" w:rsidRPr="00487885">
        <w:rPr>
          <w:rFonts w:ascii="楷体_GB2312" w:eastAsia="楷体_GB2312" w:hAnsi="楷体_GB2312" w:hint="eastAsia"/>
          <w:sz w:val="24"/>
          <w:szCs w:val="24"/>
        </w:rPr>
        <w:t>政治面貌：</w:t>
      </w:r>
      <w:r w:rsidR="00487885" w:rsidRPr="005548E8">
        <w:rPr>
          <w:rFonts w:ascii="楷体_GB2312" w:eastAsia="楷体_GB2312" w:hAnsi="楷体_GB2312" w:hint="eastAsia"/>
          <w:sz w:val="24"/>
          <w:szCs w:val="24"/>
          <w:u w:val="single"/>
        </w:rPr>
        <w:t xml:space="preserve"> 团员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 </w:t>
      </w:r>
      <w:r w:rsidRPr="00487885">
        <w:rPr>
          <w:rFonts w:ascii="楷体_GB2312" w:eastAsia="楷体_GB2312" w:hAnsi="楷体_GB2312" w:hint="eastAsia"/>
          <w:sz w:val="24"/>
          <w:szCs w:val="24"/>
        </w:rPr>
        <w:t xml:space="preserve">  </w:t>
      </w:r>
    </w:p>
    <w:p w:rsidR="00150EB1" w:rsidRPr="00487885" w:rsidRDefault="00150EB1" w:rsidP="0008527B">
      <w:pPr>
        <w:rPr>
          <w:rFonts w:ascii="楷体_GB2312" w:eastAsia="楷体_GB2312" w:hAnsi="楷体_GB2312"/>
          <w:sz w:val="24"/>
          <w:szCs w:val="24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>学</w:t>
      </w:r>
      <w:r w:rsidR="005548E8"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Pr="00487885">
        <w:rPr>
          <w:rFonts w:ascii="楷体_GB2312" w:eastAsia="楷体_GB2312" w:hAnsi="楷体_GB2312" w:hint="eastAsia"/>
          <w:sz w:val="24"/>
          <w:szCs w:val="24"/>
        </w:rPr>
        <w:t>历：</w:t>
      </w:r>
      <w:r w:rsidR="00487885" w:rsidRPr="005548E8">
        <w:rPr>
          <w:rFonts w:ascii="楷体_GB2312" w:eastAsia="楷体_GB2312" w:hAnsi="楷体_GB2312" w:hint="eastAsia"/>
          <w:sz w:val="24"/>
          <w:szCs w:val="24"/>
          <w:u w:val="single"/>
        </w:rPr>
        <w:t>本科</w:t>
      </w:r>
      <w:r w:rsidRPr="005548E8">
        <w:rPr>
          <w:rFonts w:ascii="楷体_GB2312" w:eastAsia="楷体_GB2312" w:hAnsi="楷体_GB2312" w:hint="eastAsia"/>
          <w:sz w:val="24"/>
          <w:szCs w:val="24"/>
          <w:u w:val="single"/>
        </w:rPr>
        <w:t xml:space="preserve"> </w:t>
      </w:r>
      <w:r w:rsidRPr="00487885">
        <w:rPr>
          <w:rFonts w:ascii="楷体_GB2312" w:eastAsia="楷体_GB2312" w:hAnsi="楷体_GB2312" w:hint="eastAsia"/>
          <w:sz w:val="24"/>
          <w:szCs w:val="24"/>
        </w:rPr>
        <w:t xml:space="preserve"> 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     </w:t>
      </w:r>
      <w:r w:rsidR="005548E8">
        <w:rPr>
          <w:rFonts w:ascii="楷体_GB2312" w:eastAsia="楷体_GB2312" w:hAnsi="楷体_GB2312" w:hint="eastAsia"/>
          <w:sz w:val="24"/>
          <w:szCs w:val="24"/>
        </w:rPr>
        <w:t xml:space="preserve">  </w:t>
      </w:r>
      <w:r w:rsidR="00487885">
        <w:rPr>
          <w:rFonts w:ascii="楷体_GB2312" w:eastAsia="楷体_GB2312" w:hAnsi="楷体_GB2312" w:hint="eastAsia"/>
          <w:sz w:val="24"/>
          <w:szCs w:val="24"/>
        </w:rPr>
        <w:t xml:space="preserve">  </w:t>
      </w:r>
      <w:r w:rsidRPr="00487885">
        <w:rPr>
          <w:rFonts w:ascii="楷体_GB2312" w:eastAsia="楷体_GB2312" w:hAnsi="楷体_GB2312" w:hint="eastAsia"/>
          <w:sz w:val="24"/>
          <w:szCs w:val="24"/>
        </w:rPr>
        <w:t>专</w:t>
      </w:r>
      <w:r w:rsidR="003A1123">
        <w:rPr>
          <w:rFonts w:ascii="楷体_GB2312" w:eastAsia="楷体_GB2312" w:hAnsi="楷体_GB2312" w:hint="eastAsia"/>
          <w:sz w:val="24"/>
          <w:szCs w:val="24"/>
        </w:rPr>
        <w:t xml:space="preserve">    </w:t>
      </w:r>
      <w:r w:rsidRPr="00487885">
        <w:rPr>
          <w:rFonts w:ascii="楷体_GB2312" w:eastAsia="楷体_GB2312" w:hAnsi="楷体_GB2312" w:hint="eastAsia"/>
          <w:sz w:val="24"/>
          <w:szCs w:val="24"/>
        </w:rPr>
        <w:t>业：</w:t>
      </w:r>
      <w:r w:rsidR="00487885" w:rsidRPr="005548E8">
        <w:rPr>
          <w:rFonts w:ascii="楷体_GB2312" w:eastAsia="楷体_GB2312" w:hAnsi="楷体_GB2312" w:hint="eastAsia"/>
          <w:sz w:val="24"/>
          <w:szCs w:val="24"/>
          <w:u w:val="single"/>
        </w:rPr>
        <w:t>工商管理</w:t>
      </w:r>
      <w:r w:rsidRPr="005548E8">
        <w:rPr>
          <w:rFonts w:ascii="楷体_GB2312" w:eastAsia="楷体_GB2312" w:hAnsi="楷体_GB2312" w:hint="eastAsia"/>
          <w:sz w:val="24"/>
          <w:szCs w:val="24"/>
          <w:u w:val="single"/>
        </w:rPr>
        <w:t xml:space="preserve"> </w:t>
      </w:r>
      <w:r w:rsidRPr="00487885">
        <w:rPr>
          <w:rFonts w:ascii="楷体_GB2312" w:eastAsia="楷体_GB2312" w:hAnsi="楷体_GB2312" w:hint="eastAsia"/>
          <w:sz w:val="24"/>
          <w:szCs w:val="24"/>
        </w:rPr>
        <w:t xml:space="preserve">   </w:t>
      </w:r>
    </w:p>
    <w:p w:rsidR="00150EB1" w:rsidRPr="00487885" w:rsidRDefault="00150EB1" w:rsidP="0008527B">
      <w:pPr>
        <w:rPr>
          <w:rFonts w:ascii="楷体_GB2312" w:eastAsia="楷体_GB2312" w:hAnsi="楷体_GB2312"/>
          <w:sz w:val="24"/>
          <w:szCs w:val="24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 xml:space="preserve">移动电话： </w:t>
      </w:r>
      <w:r w:rsidR="005548E8" w:rsidRPr="005548E8">
        <w:rPr>
          <w:rFonts w:ascii="楷体_GB2312" w:eastAsia="楷体_GB2312" w:hAnsi="楷体_GB2312" w:hint="eastAsia"/>
          <w:sz w:val="24"/>
          <w:szCs w:val="24"/>
          <w:u w:val="single"/>
        </w:rPr>
        <w:t>13660809760</w:t>
      </w:r>
      <w:r w:rsidRPr="00487885">
        <w:rPr>
          <w:rFonts w:ascii="楷体_GB2312" w:eastAsia="楷体_GB2312" w:hAnsi="楷体_GB2312" w:hint="eastAsia"/>
          <w:sz w:val="24"/>
          <w:szCs w:val="24"/>
        </w:rPr>
        <w:t xml:space="preserve"> </w:t>
      </w:r>
    </w:p>
    <w:p w:rsidR="00150EB1" w:rsidRPr="00487885" w:rsidRDefault="005C345A" w:rsidP="0008527B">
      <w:pPr>
        <w:rPr>
          <w:rFonts w:ascii="楷体_GB2312" w:eastAsia="楷体_GB2312" w:hAnsi="楷体_GB2312"/>
          <w:sz w:val="24"/>
          <w:szCs w:val="24"/>
        </w:rPr>
      </w:pPr>
      <w:r>
        <w:rPr>
          <w:rFonts w:ascii="楷体_GB2312" w:eastAsia="楷体_GB2312" w:hAnsi="楷体_GB2312" w:hint="eastAsia"/>
          <w:sz w:val="24"/>
          <w:szCs w:val="24"/>
        </w:rPr>
        <w:t>家庭</w:t>
      </w:r>
      <w:r w:rsidR="003A1123">
        <w:rPr>
          <w:rFonts w:ascii="楷体_GB2312" w:eastAsia="楷体_GB2312" w:hAnsi="楷体_GB2312" w:hint="eastAsia"/>
          <w:sz w:val="24"/>
          <w:szCs w:val="24"/>
        </w:rPr>
        <w:t>地址</w:t>
      </w:r>
      <w:r w:rsidR="00150EB1" w:rsidRPr="00487885">
        <w:rPr>
          <w:rFonts w:ascii="楷体_GB2312" w:eastAsia="楷体_GB2312" w:hAnsi="楷体_GB2312" w:hint="eastAsia"/>
          <w:sz w:val="24"/>
          <w:szCs w:val="24"/>
        </w:rPr>
        <w:t>：</w:t>
      </w:r>
      <w:r w:rsidR="003A1123" w:rsidRPr="003A1123">
        <w:rPr>
          <w:rFonts w:ascii="楷体_GB2312" w:eastAsia="楷体_GB2312" w:hAnsi="楷体_GB2312" w:hint="eastAsia"/>
          <w:sz w:val="24"/>
          <w:szCs w:val="24"/>
          <w:u w:val="single"/>
        </w:rPr>
        <w:t>广东省肇庆市</w:t>
      </w:r>
    </w:p>
    <w:p w:rsidR="00150EB1" w:rsidRPr="00487885" w:rsidRDefault="00150EB1" w:rsidP="0008527B">
      <w:pPr>
        <w:rPr>
          <w:rFonts w:ascii="楷体_GB2312" w:eastAsia="楷体_GB2312" w:hAnsi="楷体_GB2312"/>
          <w:sz w:val="24"/>
          <w:szCs w:val="24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>通讯地址：</w:t>
      </w:r>
      <w:r w:rsidR="005548E8" w:rsidRPr="005548E8">
        <w:rPr>
          <w:rFonts w:ascii="楷体_GB2312" w:eastAsia="楷体_GB2312" w:hAnsi="楷体_GB2312" w:hint="eastAsia"/>
          <w:sz w:val="24"/>
          <w:szCs w:val="24"/>
          <w:u w:val="single"/>
        </w:rPr>
        <w:t>广东省广州市</w:t>
      </w:r>
      <w:proofErr w:type="gramStart"/>
      <w:r w:rsidR="005548E8" w:rsidRPr="005548E8">
        <w:rPr>
          <w:rFonts w:ascii="楷体_GB2312" w:eastAsia="楷体_GB2312" w:hAnsi="楷体_GB2312" w:hint="eastAsia"/>
          <w:sz w:val="24"/>
          <w:szCs w:val="24"/>
          <w:u w:val="single"/>
        </w:rPr>
        <w:t>番禺区</w:t>
      </w:r>
      <w:proofErr w:type="gramEnd"/>
      <w:r w:rsidR="005548E8" w:rsidRPr="005548E8">
        <w:rPr>
          <w:rFonts w:ascii="楷体_GB2312" w:eastAsia="楷体_GB2312" w:hAnsi="楷体_GB2312" w:hint="eastAsia"/>
          <w:sz w:val="24"/>
          <w:szCs w:val="24"/>
          <w:u w:val="single"/>
        </w:rPr>
        <w:t>广州大学城广州大学</w:t>
      </w:r>
    </w:p>
    <w:p w:rsidR="00150EB1" w:rsidRPr="00487885" w:rsidRDefault="00150EB1" w:rsidP="0008527B">
      <w:pPr>
        <w:rPr>
          <w:rFonts w:ascii="楷体_GB2312" w:eastAsia="楷体_GB2312" w:hAnsi="楷体_GB2312"/>
          <w:sz w:val="24"/>
          <w:szCs w:val="24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>邮</w:t>
      </w:r>
      <w:r w:rsidR="005548E8">
        <w:rPr>
          <w:rFonts w:ascii="楷体_GB2312" w:eastAsia="楷体_GB2312" w:hAnsi="楷体_GB2312" w:hint="eastAsia"/>
          <w:sz w:val="24"/>
          <w:szCs w:val="24"/>
        </w:rPr>
        <w:t>政</w:t>
      </w:r>
      <w:r w:rsidRPr="00487885">
        <w:rPr>
          <w:rFonts w:ascii="楷体_GB2312" w:eastAsia="楷体_GB2312" w:hAnsi="楷体_GB2312" w:hint="eastAsia"/>
          <w:sz w:val="24"/>
          <w:szCs w:val="24"/>
        </w:rPr>
        <w:t>编</w:t>
      </w:r>
      <w:r w:rsidR="005548E8">
        <w:rPr>
          <w:rFonts w:ascii="楷体_GB2312" w:eastAsia="楷体_GB2312" w:hAnsi="楷体_GB2312" w:hint="eastAsia"/>
          <w:sz w:val="24"/>
          <w:szCs w:val="24"/>
        </w:rPr>
        <w:t>码</w:t>
      </w:r>
      <w:r w:rsidRPr="00487885">
        <w:rPr>
          <w:rFonts w:ascii="楷体_GB2312" w:eastAsia="楷体_GB2312" w:hAnsi="楷体_GB2312" w:hint="eastAsia"/>
          <w:sz w:val="24"/>
          <w:szCs w:val="24"/>
        </w:rPr>
        <w:t>：</w:t>
      </w:r>
      <w:r w:rsidR="005548E8" w:rsidRPr="005548E8">
        <w:rPr>
          <w:rFonts w:ascii="楷体_GB2312" w:eastAsia="楷体_GB2312" w:hAnsi="楷体_GB2312" w:hint="eastAsia"/>
          <w:sz w:val="24"/>
          <w:szCs w:val="24"/>
          <w:u w:val="single"/>
        </w:rPr>
        <w:t>510006</w:t>
      </w:r>
    </w:p>
    <w:p w:rsidR="00150EB1" w:rsidRDefault="00150EB1" w:rsidP="0008527B">
      <w:pPr>
        <w:rPr>
          <w:rFonts w:ascii="楷体_GB2312" w:eastAsia="楷体_GB2312" w:hAnsi="楷体_GB2312"/>
          <w:sz w:val="24"/>
          <w:szCs w:val="24"/>
          <w:u w:val="single"/>
        </w:rPr>
      </w:pPr>
      <w:r w:rsidRPr="00487885">
        <w:rPr>
          <w:rFonts w:ascii="楷体_GB2312" w:eastAsia="楷体_GB2312" w:hAnsi="楷体_GB2312" w:hint="eastAsia"/>
          <w:sz w:val="24"/>
          <w:szCs w:val="24"/>
        </w:rPr>
        <w:t xml:space="preserve">E-Mail: </w:t>
      </w:r>
      <w:r w:rsidR="005548E8">
        <w:rPr>
          <w:rFonts w:ascii="楷体_GB2312" w:eastAsia="楷体_GB2312" w:hAnsi="楷体_GB2312" w:hint="eastAsia"/>
          <w:sz w:val="24"/>
          <w:szCs w:val="24"/>
        </w:rPr>
        <w:t xml:space="preserve">   </w:t>
      </w:r>
      <w:hyperlink r:id="rId11" w:history="1">
        <w:r w:rsidR="0008527B" w:rsidRPr="0008527B">
          <w:rPr>
            <w:rStyle w:val="a5"/>
            <w:rFonts w:ascii="楷体_GB2312" w:eastAsia="楷体_GB2312" w:hAnsi="楷体_GB2312" w:hint="eastAsia"/>
            <w:color w:val="auto"/>
            <w:sz w:val="24"/>
            <w:szCs w:val="24"/>
          </w:rPr>
          <w:t>1148031107@qq.com</w:t>
        </w:r>
      </w:hyperlink>
    </w:p>
    <w:p w:rsidR="0008527B" w:rsidRPr="0008527B" w:rsidRDefault="0008527B" w:rsidP="0008527B">
      <w:pPr>
        <w:rPr>
          <w:rFonts w:ascii="楷体_GB2312" w:eastAsia="楷体_GB2312" w:hAnsi="楷体_GB2312"/>
          <w:sz w:val="24"/>
          <w:szCs w:val="24"/>
        </w:rPr>
      </w:pPr>
      <w:r>
        <w:rPr>
          <w:rFonts w:ascii="楷体_GB2312" w:eastAsia="楷体_GB2312" w:hAnsi="楷体_GB2312" w:hint="eastAsia"/>
          <w:sz w:val="24"/>
          <w:szCs w:val="24"/>
        </w:rPr>
        <w:t>特长爱好：</w:t>
      </w:r>
      <w:r w:rsidR="005D2D33" w:rsidRPr="00E564B7">
        <w:rPr>
          <w:rFonts w:ascii="楷体_GB2312" w:eastAsia="楷体_GB2312" w:hAnsi="宋体" w:cs="宋体" w:hint="eastAsia"/>
          <w:color w:val="000000"/>
          <w:kern w:val="0"/>
          <w:sz w:val="24"/>
          <w:szCs w:val="24"/>
          <w:u w:val="single"/>
        </w:rPr>
        <w:t>唱歌、看书、</w:t>
      </w:r>
      <w:r w:rsidR="00671B64">
        <w:rPr>
          <w:rFonts w:ascii="楷体_GB2312" w:eastAsia="楷体_GB2312" w:hAnsi="宋体" w:cs="宋体" w:hint="eastAsia"/>
          <w:color w:val="000000"/>
          <w:kern w:val="0"/>
          <w:sz w:val="24"/>
          <w:szCs w:val="24"/>
          <w:u w:val="single"/>
        </w:rPr>
        <w:t>听音乐</w:t>
      </w:r>
    </w:p>
    <w:p w:rsidR="00150EB1" w:rsidRPr="00023133" w:rsidRDefault="000B602C" w:rsidP="00E94674">
      <w:pPr>
        <w:spacing w:beforeLines="100"/>
        <w:rPr>
          <w:rFonts w:ascii="宋体" w:hAnsi="宋体"/>
          <w:b/>
          <w:color w:val="FFFFFF"/>
          <w:sz w:val="28"/>
          <w:szCs w:val="28"/>
        </w:rPr>
      </w:pPr>
      <w:r w:rsidRPr="000B602C">
        <w:rPr>
          <w:rFonts w:ascii="楷体_GB2312" w:eastAsia="楷体_GB2312" w:hAnsi="楷体_GB2312"/>
          <w:color w:val="FFFFFF"/>
          <w:sz w:val="28"/>
          <w:szCs w:val="28"/>
        </w:rPr>
        <w:pict>
          <v:shape id="_x0000_s1063" type="#_x0000_t75" style="position:absolute;left:0;text-align:left;margin-left:-47.3pt;margin-top:9.35pt;width:514.5pt;height:50.15pt;z-index:-4">
            <v:imagedata r:id="rId10" o:title="未标题-2png"/>
          </v:shape>
        </w:pict>
      </w:r>
      <w:r w:rsidR="00150EB1" w:rsidRPr="00487885">
        <w:rPr>
          <w:rFonts w:ascii="宋体" w:hAnsi="宋体" w:hint="eastAsia"/>
          <w:b/>
          <w:color w:val="FFFFFF"/>
          <w:sz w:val="28"/>
          <w:szCs w:val="28"/>
        </w:rPr>
        <w:t>教育背景</w:t>
      </w:r>
    </w:p>
    <w:p w:rsidR="00150EB1" w:rsidRDefault="00487885" w:rsidP="00E94674">
      <w:pPr>
        <w:spacing w:beforeLines="100"/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所在</w:t>
      </w:r>
      <w:r w:rsidR="00150EB1">
        <w:rPr>
          <w:rFonts w:ascii="楷体_GB2312" w:eastAsia="楷体_GB2312" w:hAnsi="楷体_GB2312" w:hint="eastAsia"/>
          <w:sz w:val="24"/>
        </w:rPr>
        <w:t>院校：</w:t>
      </w:r>
      <w:r w:rsidR="005548E8">
        <w:rPr>
          <w:rFonts w:ascii="楷体_GB2312" w:eastAsia="楷体_GB2312" w:hAnsi="楷体_GB2312" w:hint="eastAsia"/>
          <w:sz w:val="24"/>
        </w:rPr>
        <w:t>2012</w:t>
      </w:r>
      <w:r w:rsidR="00150EB1">
        <w:rPr>
          <w:rFonts w:ascii="楷体_GB2312" w:eastAsia="楷体_GB2312" w:hAnsi="楷体_GB2312" w:hint="eastAsia"/>
          <w:sz w:val="24"/>
        </w:rPr>
        <w:t>年</w:t>
      </w:r>
      <w:r w:rsidR="005548E8">
        <w:rPr>
          <w:rFonts w:ascii="楷体_GB2312" w:eastAsia="楷体_GB2312" w:hAnsi="楷体_GB2312" w:hint="eastAsia"/>
          <w:sz w:val="24"/>
        </w:rPr>
        <w:t xml:space="preserve">9月至今 </w:t>
      </w:r>
      <w:r w:rsidR="005C345A">
        <w:rPr>
          <w:rFonts w:ascii="楷体_GB2312" w:eastAsia="楷体_GB2312" w:hAnsi="楷体_GB2312" w:hint="eastAsia"/>
          <w:sz w:val="24"/>
        </w:rPr>
        <w:t xml:space="preserve"> </w:t>
      </w:r>
      <w:r w:rsidR="00671B64">
        <w:rPr>
          <w:rFonts w:ascii="楷体_GB2312" w:eastAsia="楷体_GB2312" w:hAnsi="楷体_GB2312" w:hint="eastAsia"/>
          <w:sz w:val="24"/>
        </w:rPr>
        <w:t xml:space="preserve">  </w:t>
      </w:r>
      <w:r w:rsidR="005548E8">
        <w:rPr>
          <w:rFonts w:ascii="楷体_GB2312" w:eastAsia="楷体_GB2312" w:hAnsi="楷体_GB2312" w:hint="eastAsia"/>
          <w:sz w:val="24"/>
        </w:rPr>
        <w:t xml:space="preserve">  广州</w:t>
      </w:r>
      <w:r w:rsidR="00150EB1">
        <w:rPr>
          <w:rFonts w:ascii="楷体_GB2312" w:eastAsia="楷体_GB2312" w:hAnsi="楷体_GB2312" w:hint="eastAsia"/>
          <w:sz w:val="24"/>
        </w:rPr>
        <w:t>大学</w:t>
      </w:r>
      <w:r w:rsidR="005548E8">
        <w:rPr>
          <w:rFonts w:ascii="楷体_GB2312" w:eastAsia="楷体_GB2312" w:hAnsi="楷体_GB2312" w:hint="eastAsia"/>
          <w:sz w:val="24"/>
        </w:rPr>
        <w:t>工商管理</w:t>
      </w:r>
      <w:r w:rsidR="00150EB1">
        <w:rPr>
          <w:rFonts w:ascii="楷体_GB2312" w:eastAsia="楷体_GB2312" w:hAnsi="楷体_GB2312" w:hint="eastAsia"/>
          <w:sz w:val="24"/>
        </w:rPr>
        <w:t>专业</w:t>
      </w:r>
    </w:p>
    <w:p w:rsidR="00E564B7" w:rsidRDefault="00150EB1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主修课程：</w:t>
      </w:r>
      <w:r w:rsidR="005548E8">
        <w:rPr>
          <w:rFonts w:ascii="楷体_GB2312" w:eastAsia="楷体_GB2312" w:hAnsi="楷体_GB2312" w:hint="eastAsia"/>
          <w:sz w:val="24"/>
        </w:rPr>
        <w:t>人力资源管理概论、管理学、会计学、</w:t>
      </w:r>
      <w:r w:rsidR="00E564B7">
        <w:rPr>
          <w:rFonts w:ascii="楷体_GB2312" w:eastAsia="楷体_GB2312" w:hAnsi="楷体_GB2312" w:hint="eastAsia"/>
          <w:sz w:val="24"/>
        </w:rPr>
        <w:t>统计学、</w:t>
      </w:r>
      <w:r w:rsidR="005548E8">
        <w:rPr>
          <w:rFonts w:ascii="楷体_GB2312" w:eastAsia="楷体_GB2312" w:hAnsi="楷体_GB2312" w:hint="eastAsia"/>
          <w:sz w:val="24"/>
        </w:rPr>
        <w:t>组织行为学、</w:t>
      </w:r>
    </w:p>
    <w:p w:rsidR="00150EB1" w:rsidRDefault="00E564B7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 xml:space="preserve">          </w:t>
      </w:r>
      <w:r w:rsidR="005548E8">
        <w:rPr>
          <w:rFonts w:ascii="楷体_GB2312" w:eastAsia="楷体_GB2312" w:hAnsi="楷体_GB2312" w:hint="eastAsia"/>
          <w:sz w:val="24"/>
        </w:rPr>
        <w:t>西方经济学、市场营销学、企业管理</w:t>
      </w:r>
      <w:r>
        <w:rPr>
          <w:rFonts w:ascii="楷体_GB2312" w:eastAsia="楷体_GB2312" w:hAnsi="楷体_GB2312" w:hint="eastAsia"/>
          <w:sz w:val="24"/>
        </w:rPr>
        <w:t>、高等数学、线性代数</w:t>
      </w:r>
      <w:r w:rsidR="005548E8">
        <w:rPr>
          <w:rFonts w:ascii="楷体_GB2312" w:eastAsia="楷体_GB2312" w:hAnsi="楷体_GB2312" w:hint="eastAsia"/>
          <w:sz w:val="24"/>
        </w:rPr>
        <w:t>等等。</w:t>
      </w:r>
    </w:p>
    <w:p w:rsidR="00210791" w:rsidRPr="00210791" w:rsidRDefault="00150EB1" w:rsidP="00210791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外语水平：</w:t>
      </w:r>
      <w:r w:rsidR="00210791" w:rsidRPr="00210791">
        <w:rPr>
          <w:rFonts w:ascii="楷体_GB2312" w:eastAsia="楷体_GB2312" w:hAnsi="楷体_GB2312" w:hint="eastAsia"/>
          <w:sz w:val="24"/>
        </w:rPr>
        <w:t>*基本技能：读、写能力</w:t>
      </w:r>
      <w:r w:rsidR="003A1123">
        <w:rPr>
          <w:rFonts w:ascii="楷体_GB2312" w:eastAsia="楷体_GB2312" w:hAnsi="楷体_GB2312" w:hint="eastAsia"/>
          <w:sz w:val="24"/>
        </w:rPr>
        <w:t>较好</w:t>
      </w:r>
      <w:r w:rsidR="00210791" w:rsidRPr="00210791">
        <w:rPr>
          <w:rFonts w:ascii="楷体_GB2312" w:eastAsia="楷体_GB2312" w:hAnsi="楷体_GB2312" w:hint="eastAsia"/>
          <w:sz w:val="24"/>
        </w:rPr>
        <w:t> </w:t>
      </w:r>
    </w:p>
    <w:p w:rsidR="00150EB1" w:rsidRDefault="003A1123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 xml:space="preserve">          </w:t>
      </w:r>
      <w:r w:rsidR="00210791" w:rsidRPr="00210791">
        <w:rPr>
          <w:rFonts w:ascii="楷体_GB2312" w:eastAsia="楷体_GB2312" w:hAnsi="楷体_GB2312" w:hint="eastAsia"/>
          <w:sz w:val="24"/>
        </w:rPr>
        <w:t>*标准测试：国家四、六级</w:t>
      </w:r>
      <w:r>
        <w:rPr>
          <w:rFonts w:ascii="楷体_GB2312" w:eastAsia="楷体_GB2312" w:hAnsi="楷体_GB2312" w:hint="eastAsia"/>
          <w:sz w:val="24"/>
        </w:rPr>
        <w:t>证书</w:t>
      </w:r>
    </w:p>
    <w:p w:rsidR="00150EB1" w:rsidRDefault="00150EB1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计算机水平：</w:t>
      </w:r>
      <w:r w:rsidR="003A1123">
        <w:rPr>
          <w:rFonts w:ascii="楷体_GB2312" w:eastAsia="楷体_GB2312" w:hAnsi="楷体_GB2312" w:hint="eastAsia"/>
          <w:sz w:val="24"/>
        </w:rPr>
        <w:t>计算机一级证书</w:t>
      </w:r>
    </w:p>
    <w:p w:rsidR="00150EB1" w:rsidRDefault="003A1123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 xml:space="preserve">            熟悉办公软件操作</w:t>
      </w:r>
    </w:p>
    <w:p w:rsidR="00150EB1" w:rsidRDefault="0008527B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其它技能</w:t>
      </w:r>
      <w:r w:rsidR="00150EB1">
        <w:rPr>
          <w:rFonts w:ascii="楷体_GB2312" w:eastAsia="楷体_GB2312" w:hAnsi="楷体_GB2312" w:hint="eastAsia"/>
          <w:sz w:val="24"/>
        </w:rPr>
        <w:t>：</w:t>
      </w:r>
      <w:r w:rsidR="005C345A">
        <w:rPr>
          <w:rFonts w:ascii="楷体_GB2312" w:eastAsia="楷体_GB2312" w:hAnsi="楷体_GB2312" w:hint="eastAsia"/>
          <w:sz w:val="24"/>
        </w:rPr>
        <w:t>幕后</w:t>
      </w:r>
      <w:r w:rsidR="00E564B7">
        <w:rPr>
          <w:rFonts w:ascii="楷体_GB2312" w:eastAsia="楷体_GB2312" w:hAnsi="楷体_GB2312" w:hint="eastAsia"/>
          <w:sz w:val="24"/>
        </w:rPr>
        <w:t>策划、数学</w:t>
      </w:r>
    </w:p>
    <w:p w:rsidR="003A1123" w:rsidRPr="009308E6" w:rsidRDefault="009308E6">
      <w:pPr>
        <w:rPr>
          <w:rFonts w:ascii="楷体_GB2312" w:eastAsia="楷体_GB2312" w:hAnsi="楷体_GB2312"/>
          <w:sz w:val="24"/>
          <w:szCs w:val="24"/>
        </w:rPr>
      </w:pPr>
      <w:r w:rsidRPr="009308E6">
        <w:rPr>
          <w:rFonts w:ascii="楷体_GB2312" w:eastAsia="楷体_GB2312" w:hAnsi="楷体_GB2312" w:hint="eastAsia"/>
          <w:sz w:val="24"/>
          <w:szCs w:val="24"/>
        </w:rPr>
        <w:t>获奖情况：</w:t>
      </w:r>
      <w:r>
        <w:rPr>
          <w:rFonts w:ascii="楷体_GB2312" w:eastAsia="楷体_GB2312" w:hAnsi="Arial" w:cs="Arial" w:hint="eastAsia"/>
          <w:sz w:val="24"/>
          <w:szCs w:val="24"/>
        </w:rPr>
        <w:t>学院“</w:t>
      </w:r>
      <w:r w:rsidRPr="009308E6">
        <w:rPr>
          <w:rFonts w:ascii="楷体_GB2312" w:eastAsia="楷体_GB2312" w:hAnsi="Arial" w:cs="Arial" w:hint="eastAsia"/>
          <w:sz w:val="24"/>
          <w:szCs w:val="24"/>
        </w:rPr>
        <w:t>优秀</w:t>
      </w:r>
      <w:r>
        <w:rPr>
          <w:rFonts w:ascii="楷体_GB2312" w:eastAsia="楷体_GB2312" w:hAnsi="Arial" w:cs="Arial" w:hint="eastAsia"/>
          <w:sz w:val="24"/>
          <w:szCs w:val="24"/>
        </w:rPr>
        <w:t>团干部”“、”</w:t>
      </w:r>
      <w:r w:rsidRPr="009308E6">
        <w:rPr>
          <w:rFonts w:ascii="楷体_GB2312" w:eastAsia="楷体_GB2312" w:hAnsi="Arial" w:cs="Arial" w:hint="eastAsia"/>
          <w:sz w:val="24"/>
          <w:szCs w:val="24"/>
        </w:rPr>
        <w:t>优秀</w:t>
      </w:r>
      <w:r>
        <w:rPr>
          <w:rFonts w:ascii="楷体_GB2312" w:eastAsia="楷体_GB2312" w:hAnsi="Arial" w:cs="Arial" w:hint="eastAsia"/>
          <w:sz w:val="24"/>
          <w:szCs w:val="24"/>
        </w:rPr>
        <w:t>红十字会</w:t>
      </w:r>
      <w:r w:rsidRPr="009308E6">
        <w:rPr>
          <w:rFonts w:ascii="楷体_GB2312" w:eastAsia="楷体_GB2312" w:hAnsi="Arial" w:cs="Arial" w:hint="eastAsia"/>
          <w:sz w:val="24"/>
          <w:szCs w:val="24"/>
        </w:rPr>
        <w:t>会员</w:t>
      </w:r>
      <w:r>
        <w:rPr>
          <w:rFonts w:ascii="楷体_GB2312" w:eastAsia="楷体_GB2312" w:hAnsi="Arial" w:cs="Arial" w:hint="eastAsia"/>
          <w:sz w:val="24"/>
          <w:szCs w:val="24"/>
        </w:rPr>
        <w:t>“、</w:t>
      </w:r>
      <w:r w:rsidR="00010C2B">
        <w:rPr>
          <w:rFonts w:ascii="楷体_GB2312" w:eastAsia="楷体_GB2312" w:hAnsi="Arial" w:cs="Arial" w:hint="eastAsia"/>
          <w:sz w:val="24"/>
          <w:szCs w:val="24"/>
        </w:rPr>
        <w:t>国家励志奖学金</w:t>
      </w:r>
    </w:p>
    <w:p w:rsidR="00150EB1" w:rsidRPr="003A1123" w:rsidRDefault="000B602C" w:rsidP="00E94674">
      <w:pPr>
        <w:spacing w:beforeLines="100" w:afterLines="100"/>
        <w:rPr>
          <w:rFonts w:ascii="楷体_GB2312" w:eastAsia="楷体_GB2312" w:hAnsi="楷体_GB2312"/>
          <w:sz w:val="28"/>
          <w:szCs w:val="28"/>
        </w:rPr>
      </w:pPr>
      <w:r w:rsidRPr="000B602C">
        <w:rPr>
          <w:rFonts w:ascii="楷体_GB2312" w:eastAsia="楷体_GB2312" w:hAnsi="楷体_GB2312"/>
          <w:color w:val="FFFFFF"/>
          <w:sz w:val="28"/>
          <w:szCs w:val="28"/>
        </w:rPr>
        <w:lastRenderedPageBreak/>
        <w:pict>
          <v:shape id="_x0000_s1064" type="#_x0000_t75" style="position:absolute;left:0;text-align:left;margin-left:-47.3pt;margin-top:-4.7pt;width:514.5pt;height:54.25pt;z-index:-3">
            <v:imagedata r:id="rId10" o:title="未标题-2png"/>
          </v:shape>
        </w:pict>
      </w:r>
      <w:r w:rsidRPr="000B602C">
        <w:rPr>
          <w:rFonts w:ascii="楷体_GB2312" w:eastAsia="楷体_GB2312" w:hAnsi="华文楷体" w:cs="宋体"/>
          <w:bCs/>
          <w:noProof/>
          <w:color w:val="000000"/>
          <w:sz w:val="24"/>
          <w:szCs w:val="24"/>
        </w:rPr>
        <w:pict>
          <v:shape id="_x0000_s1105" type="#_x0000_t75" style="position:absolute;left:0;text-align:left;margin-left:-96.05pt;margin-top:-78.45pt;width:602.1pt;height:620.2pt;z-index:-7">
            <v:imagedata r:id="rId9" o:title="2"/>
          </v:shape>
        </w:pict>
      </w:r>
      <w:r w:rsidR="00150EB1" w:rsidRPr="003A1123">
        <w:rPr>
          <w:rFonts w:ascii="宋体" w:hAnsi="宋体" w:hint="eastAsia"/>
          <w:b/>
          <w:color w:val="FFFFFF"/>
          <w:sz w:val="28"/>
          <w:szCs w:val="28"/>
        </w:rPr>
        <w:t>工作经历</w:t>
      </w:r>
    </w:p>
    <w:p w:rsidR="00305A45" w:rsidRPr="005C345A" w:rsidRDefault="0008527B" w:rsidP="0008527B">
      <w:pPr>
        <w:rPr>
          <w:rFonts w:ascii="楷体_GB2312" w:eastAsia="楷体_GB2312" w:hAnsi="楷体_GB2312"/>
          <w:sz w:val="24"/>
        </w:rPr>
      </w:pPr>
      <w:r w:rsidRPr="0008527B">
        <w:rPr>
          <w:rFonts w:ascii="楷体_GB2312" w:eastAsia="楷体_GB2312" w:hAnsi="华文楷体" w:cs="宋体" w:hint="eastAsia"/>
          <w:bCs/>
          <w:color w:val="000000"/>
          <w:sz w:val="24"/>
          <w:szCs w:val="24"/>
          <w:shd w:val="clear" w:color="auto" w:fill="FFFFFF"/>
        </w:rPr>
        <w:t>茶艺学徒、</w:t>
      </w:r>
      <w:r w:rsidR="005C345A">
        <w:rPr>
          <w:rFonts w:ascii="楷体_GB2312" w:eastAsia="楷体_GB2312" w:hAnsi="楷体_GB2312" w:hint="eastAsia"/>
          <w:sz w:val="24"/>
        </w:rPr>
        <w:t>寿司学徒、</w:t>
      </w:r>
      <w:r w:rsidRPr="0008527B">
        <w:rPr>
          <w:rFonts w:ascii="楷体_GB2312" w:eastAsia="楷体_GB2312" w:hAnsi="华文楷体" w:cs="宋体" w:hint="eastAsia"/>
          <w:bCs/>
          <w:color w:val="000000"/>
          <w:sz w:val="24"/>
          <w:szCs w:val="24"/>
          <w:shd w:val="clear" w:color="auto" w:fill="FFFFFF"/>
        </w:rPr>
        <w:t>促销类工作</w:t>
      </w:r>
      <w:r w:rsidR="005C345A">
        <w:rPr>
          <w:rFonts w:ascii="楷体_GB2312" w:eastAsia="楷体_GB2312" w:hAnsi="华文楷体" w:cs="宋体" w:hint="eastAsia"/>
          <w:bCs/>
          <w:color w:val="000000"/>
          <w:sz w:val="24"/>
          <w:szCs w:val="24"/>
          <w:shd w:val="clear" w:color="auto" w:fill="FFFFFF"/>
        </w:rPr>
        <w:t>、</w:t>
      </w:r>
    </w:p>
    <w:p w:rsidR="00435BF4" w:rsidRPr="00435BF4" w:rsidRDefault="00435BF4" w:rsidP="0008527B">
      <w:pPr>
        <w:rPr>
          <w:rFonts w:ascii="楷体_GB2312" w:eastAsia="楷体_GB2312" w:hAnsi="宋体"/>
          <w:b/>
          <w:color w:val="FFFFFF"/>
          <w:sz w:val="24"/>
          <w:szCs w:val="24"/>
        </w:rPr>
      </w:pPr>
      <w:r>
        <w:rPr>
          <w:rFonts w:ascii="楷体_GB2312" w:eastAsia="楷体_GB2312" w:hint="eastAsia"/>
          <w:sz w:val="24"/>
          <w:szCs w:val="24"/>
        </w:rPr>
        <w:t>餐厅</w:t>
      </w:r>
      <w:r w:rsidRPr="00435BF4">
        <w:rPr>
          <w:rFonts w:ascii="楷体_GB2312" w:eastAsia="楷体_GB2312" w:hint="eastAsia"/>
          <w:sz w:val="24"/>
          <w:szCs w:val="24"/>
        </w:rPr>
        <w:t>服务员：广州大学城南亭如意茶餐厅</w:t>
      </w:r>
    </w:p>
    <w:p w:rsidR="00150EB1" w:rsidRDefault="00010C2B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家教：主教初、高中数学</w:t>
      </w:r>
    </w:p>
    <w:p w:rsidR="00010C2B" w:rsidRDefault="00010C2B">
      <w:pPr>
        <w:rPr>
          <w:rFonts w:ascii="楷体_GB2312" w:eastAsia="楷体_GB2312" w:hAnsi="楷体_GB2312"/>
          <w:sz w:val="24"/>
        </w:rPr>
      </w:pPr>
      <w:r>
        <w:rPr>
          <w:rFonts w:ascii="楷体_GB2312" w:eastAsia="楷体_GB2312" w:hAnsi="楷体_GB2312" w:hint="eastAsia"/>
          <w:sz w:val="24"/>
        </w:rPr>
        <w:t>楼盘礼仪：广州大学城综合商业南区星汇文宇楼盘</w:t>
      </w:r>
    </w:p>
    <w:p w:rsidR="00150EB1" w:rsidRPr="003A1123" w:rsidRDefault="000B602C" w:rsidP="00E94674">
      <w:pPr>
        <w:spacing w:beforeLines="100" w:afterLines="100"/>
        <w:rPr>
          <w:rFonts w:ascii="楷体_GB2312" w:eastAsia="楷体_GB2312" w:hAnsi="楷体_GB2312"/>
          <w:sz w:val="28"/>
          <w:szCs w:val="28"/>
        </w:rPr>
      </w:pPr>
      <w:r w:rsidRPr="000B602C">
        <w:rPr>
          <w:rFonts w:ascii="宋体" w:hAnsi="宋体"/>
          <w:b/>
          <w:color w:val="FFFFFF"/>
          <w:sz w:val="28"/>
          <w:szCs w:val="28"/>
        </w:rPr>
        <w:pict>
          <v:shape id="_x0000_s1066" type="#_x0000_t75" style="position:absolute;left:0;text-align:left;margin-left:-47.3pt;margin-top:8.9pt;width:514.5pt;height:54.2pt;z-index:-2">
            <v:imagedata r:id="rId10" o:title="未标题-2png"/>
          </v:shape>
        </w:pict>
      </w:r>
      <w:r w:rsidR="00150EB1" w:rsidRPr="003A1123">
        <w:rPr>
          <w:rFonts w:ascii="宋体" w:hAnsi="宋体" w:hint="eastAsia"/>
          <w:b/>
          <w:color w:val="FFFFFF"/>
          <w:sz w:val="28"/>
          <w:szCs w:val="28"/>
        </w:rPr>
        <w:t>自我评价</w:t>
      </w:r>
    </w:p>
    <w:p w:rsidR="005C345A" w:rsidRPr="005C345A" w:rsidRDefault="005C345A" w:rsidP="00E94674">
      <w:pPr>
        <w:spacing w:beforeLines="100" w:afterLines="100"/>
        <w:rPr>
          <w:rFonts w:ascii="楷体_GB2312" w:eastAsia="楷体_GB2312"/>
          <w:sz w:val="24"/>
          <w:szCs w:val="24"/>
        </w:rPr>
      </w:pPr>
      <w:r w:rsidRPr="005C345A">
        <w:rPr>
          <w:rFonts w:ascii="楷体_GB2312" w:eastAsia="楷体_GB2312" w:hint="eastAsia"/>
          <w:sz w:val="24"/>
          <w:szCs w:val="24"/>
        </w:rPr>
        <w:t>1</w:t>
      </w:r>
      <w:r w:rsidR="00FD6554">
        <w:rPr>
          <w:rFonts w:ascii="楷体_GB2312" w:eastAsia="楷体_GB2312" w:hint="eastAsia"/>
          <w:sz w:val="24"/>
          <w:szCs w:val="24"/>
        </w:rPr>
        <w:t>、本人性格热爱公益</w:t>
      </w:r>
      <w:r w:rsidRPr="005C345A">
        <w:rPr>
          <w:rFonts w:ascii="楷体_GB2312" w:eastAsia="楷体_GB2312" w:hint="eastAsia"/>
          <w:sz w:val="24"/>
          <w:szCs w:val="24"/>
        </w:rPr>
        <w:t>，待人友好，为人诚实谦虚。工作勤奋，认真负责，能吃苦耐劳，尽职尽责，时间观念强、有耐心、</w:t>
      </w:r>
      <w:hyperlink r:id="rId12" w:tgtFrame="_blank" w:history="1">
        <w:r w:rsidRPr="005C345A">
          <w:rPr>
            <w:rFonts w:ascii="楷体_GB2312" w:eastAsia="楷体_GB2312" w:hint="eastAsia"/>
            <w:sz w:val="24"/>
            <w:szCs w:val="24"/>
          </w:rPr>
          <w:t>平易近人</w:t>
        </w:r>
      </w:hyperlink>
      <w:r w:rsidRPr="005C345A">
        <w:rPr>
          <w:rFonts w:ascii="楷体_GB2312" w:eastAsia="楷体_GB2312" w:hint="eastAsia"/>
          <w:sz w:val="24"/>
          <w:szCs w:val="24"/>
        </w:rPr>
        <w:t>，善于与人沟通。</w:t>
      </w:r>
      <w:r>
        <w:rPr>
          <w:rFonts w:ascii="楷体_GB2312" w:eastAsia="楷体_GB2312" w:hint="eastAsia"/>
          <w:sz w:val="24"/>
          <w:szCs w:val="24"/>
        </w:rPr>
        <w:t xml:space="preserve"> </w:t>
      </w:r>
      <w:r w:rsidRPr="005C345A">
        <w:rPr>
          <w:rFonts w:ascii="楷体_GB2312" w:eastAsia="楷体_GB2312" w:hint="eastAsia"/>
          <w:sz w:val="24"/>
          <w:szCs w:val="24"/>
        </w:rPr>
        <w:t>学习刻苦认真，成绩优秀、品学兼优，</w:t>
      </w:r>
      <w:r>
        <w:rPr>
          <w:rFonts w:ascii="楷体_GB2312" w:eastAsia="楷体_GB2312" w:hint="eastAsia"/>
          <w:sz w:val="24"/>
          <w:szCs w:val="24"/>
        </w:rPr>
        <w:t>连续两年</w:t>
      </w:r>
      <w:r w:rsidRPr="005C345A">
        <w:rPr>
          <w:rFonts w:ascii="楷体_GB2312" w:eastAsia="楷体_GB2312" w:hint="eastAsia"/>
          <w:sz w:val="24"/>
          <w:szCs w:val="24"/>
        </w:rPr>
        <w:t>获得</w:t>
      </w:r>
      <w:hyperlink r:id="rId13" w:tgtFrame="_blank" w:history="1">
        <w:r>
          <w:rPr>
            <w:rFonts w:ascii="楷体_GB2312" w:eastAsia="楷体_GB2312" w:hint="eastAsia"/>
            <w:sz w:val="24"/>
            <w:szCs w:val="24"/>
          </w:rPr>
          <w:t>国家</w:t>
        </w:r>
        <w:proofErr w:type="gramStart"/>
        <w:r>
          <w:rPr>
            <w:rFonts w:ascii="楷体_GB2312" w:eastAsia="楷体_GB2312" w:hint="eastAsia"/>
            <w:sz w:val="24"/>
            <w:szCs w:val="24"/>
          </w:rPr>
          <w:t>励志</w:t>
        </w:r>
        <w:r w:rsidRPr="005C345A">
          <w:rPr>
            <w:rFonts w:ascii="楷体_GB2312" w:eastAsia="楷体_GB2312" w:hint="eastAsia"/>
            <w:sz w:val="24"/>
            <w:szCs w:val="24"/>
          </w:rPr>
          <w:t>奖</w:t>
        </w:r>
        <w:proofErr w:type="gramEnd"/>
      </w:hyperlink>
      <w:r w:rsidRPr="005C345A">
        <w:rPr>
          <w:rFonts w:ascii="楷体_GB2312" w:eastAsia="楷体_GB2312" w:hint="eastAsia"/>
          <w:sz w:val="24"/>
          <w:szCs w:val="24"/>
        </w:rPr>
        <w:t>学金，以及学院“优秀团干部”，“优秀红十字会会员”等</w:t>
      </w:r>
      <w:hyperlink r:id="rId14" w:tgtFrame="_blank" w:history="1">
        <w:r w:rsidRPr="005C345A">
          <w:rPr>
            <w:rFonts w:ascii="楷体_GB2312" w:eastAsia="楷体_GB2312" w:hint="eastAsia"/>
            <w:sz w:val="24"/>
            <w:szCs w:val="24"/>
          </w:rPr>
          <w:t>荣誉称号</w:t>
        </w:r>
      </w:hyperlink>
      <w:r>
        <w:rPr>
          <w:rFonts w:ascii="楷体_GB2312" w:eastAsia="楷体_GB2312" w:hint="eastAsia"/>
          <w:sz w:val="24"/>
          <w:szCs w:val="24"/>
        </w:rPr>
        <w:t>。</w:t>
      </w:r>
    </w:p>
    <w:p w:rsidR="00150EB1" w:rsidRDefault="005C345A" w:rsidP="00E94674">
      <w:pPr>
        <w:spacing w:beforeLines="100" w:afterLines="100"/>
        <w:rPr>
          <w:rFonts w:ascii="楷体_GB2312" w:eastAsia="楷体_GB2312" w:hAnsi="楷体_GB2312"/>
          <w:sz w:val="24"/>
        </w:rPr>
      </w:pPr>
      <w:r w:rsidRPr="005C345A">
        <w:rPr>
          <w:rFonts w:ascii="楷体_GB2312" w:eastAsia="楷体_GB2312" w:hAnsi="楷体_GB2312" w:hint="eastAsia"/>
          <w:sz w:val="24"/>
        </w:rPr>
        <w:t>2、过去一年</w:t>
      </w:r>
      <w:r w:rsidR="00671B64">
        <w:rPr>
          <w:rFonts w:ascii="楷体_GB2312" w:eastAsia="楷体_GB2312" w:hAnsi="楷体_GB2312" w:hint="eastAsia"/>
          <w:sz w:val="24"/>
        </w:rPr>
        <w:t xml:space="preserve">(大二) </w:t>
      </w:r>
      <w:r w:rsidRPr="005C345A">
        <w:rPr>
          <w:rFonts w:ascii="楷体_GB2312" w:eastAsia="楷体_GB2312" w:hAnsi="楷体_GB2312" w:hint="eastAsia"/>
          <w:sz w:val="24"/>
        </w:rPr>
        <w:t>担任学院红十字会副秘书长，主要负责红会的经费管理问题。在红会工作和外出拉赞助与商家联系的过程中，大大提高了自己的组织协调能力、管理能力和处事应变能力。此外，我还积极参加课外文体活动，各种社会实践活动等，以增加自己的阅历，提高自己的能力。例如：我平时会参加红会组织的到老人院慰问长者、到工疗站探望伤者等活动。在工作中体会办事方式，锻炼口才和</w:t>
      </w:r>
      <w:hyperlink r:id="rId15" w:tgtFrame="_blank" w:history="1">
        <w:r w:rsidRPr="005C345A">
          <w:rPr>
            <w:rFonts w:ascii="楷体_GB2312" w:eastAsia="楷体_GB2312" w:hAnsi="楷体_GB2312" w:hint="eastAsia"/>
            <w:sz w:val="24"/>
          </w:rPr>
          <w:t>人际交往能力</w:t>
        </w:r>
      </w:hyperlink>
      <w:r w:rsidRPr="005C345A">
        <w:rPr>
          <w:rFonts w:ascii="楷体_GB2312" w:eastAsia="楷体_GB2312" w:hAnsi="楷体_GB2312" w:hint="eastAsia"/>
          <w:sz w:val="24"/>
        </w:rPr>
        <w:t>。在平时</w:t>
      </w:r>
      <w:hyperlink r:id="rId16" w:tgtFrame="_blank" w:history="1">
        <w:r w:rsidRPr="005C345A">
          <w:rPr>
            <w:rFonts w:ascii="楷体_GB2312" w:eastAsia="楷体_GB2312" w:hAnsi="楷体_GB2312" w:hint="eastAsia"/>
            <w:sz w:val="24"/>
          </w:rPr>
          <w:t>学校生活</w:t>
        </w:r>
      </w:hyperlink>
      <w:r w:rsidR="00FD6554">
        <w:rPr>
          <w:rFonts w:ascii="楷体_GB2312" w:eastAsia="楷体_GB2312" w:hAnsi="楷体_GB2312" w:hint="eastAsia"/>
          <w:sz w:val="24"/>
        </w:rPr>
        <w:t>中，做过很多兼职。例如：家教</w:t>
      </w:r>
      <w:r w:rsidRPr="005C345A">
        <w:rPr>
          <w:rFonts w:ascii="楷体_GB2312" w:eastAsia="楷体_GB2312" w:hAnsi="楷体_GB2312" w:hint="eastAsia"/>
          <w:sz w:val="24"/>
        </w:rPr>
        <w:t>、餐厅服务员、派传单、</w:t>
      </w:r>
      <w:hyperlink r:id="rId17" w:tgtFrame="_blank" w:history="1">
        <w:r w:rsidRPr="005C345A">
          <w:rPr>
            <w:rFonts w:ascii="楷体_GB2312" w:eastAsia="楷体_GB2312" w:hAnsi="楷体_GB2312" w:hint="eastAsia"/>
            <w:sz w:val="24"/>
          </w:rPr>
          <w:t>问卷调查</w:t>
        </w:r>
      </w:hyperlink>
      <w:r w:rsidRPr="005C345A">
        <w:rPr>
          <w:rFonts w:ascii="楷体_GB2312" w:eastAsia="楷体_GB2312" w:hAnsi="楷体_GB2312" w:hint="eastAsia"/>
          <w:sz w:val="24"/>
        </w:rPr>
        <w:t>等，亲身体会了各种工作的不同运作程序和处事方法，锻炼成了吃苦耐劳的精神，并从工作中体会到乐趣，尽心尽力。</w:t>
      </w:r>
    </w:p>
    <w:p w:rsidR="00647B92" w:rsidRPr="00E94674" w:rsidRDefault="00647B92" w:rsidP="000B602C">
      <w:pPr>
        <w:tabs>
          <w:tab w:val="left" w:pos="180"/>
        </w:tabs>
        <w:spacing w:beforeLines="100" w:afterLines="100"/>
        <w:rPr>
          <w:rFonts w:ascii="楷体_GB2312" w:eastAsia="楷体_GB2312" w:hAnsi="楷体_GB2312"/>
          <w:sz w:val="24"/>
        </w:rPr>
      </w:pPr>
    </w:p>
    <w:sectPr w:rsidR="00647B92" w:rsidRPr="00E94674" w:rsidSect="00C8432A">
      <w:headerReference w:type="default" r:id="rId18"/>
      <w:headerReference w:type="first" r:id="rId19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422" w:rsidRDefault="00B20422">
      <w:r>
        <w:separator/>
      </w:r>
    </w:p>
  </w:endnote>
  <w:endnote w:type="continuationSeparator" w:id="0">
    <w:p w:rsidR="00B20422" w:rsidRDefault="00B204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422" w:rsidRDefault="00B20422">
      <w:r>
        <w:separator/>
      </w:r>
    </w:p>
  </w:footnote>
  <w:footnote w:type="continuationSeparator" w:id="0">
    <w:p w:rsidR="00B20422" w:rsidRDefault="00B204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EB1" w:rsidRDefault="00150EB1">
    <w:pPr>
      <w:pStyle w:val="a4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left" w:pos="3103"/>
      </w:tabs>
      <w:jc w:val="left"/>
    </w:pPr>
    <w:r>
      <w:rPr>
        <w:rFonts w:hint="eastAsia"/>
      </w:rPr>
      <w:tab/>
    </w:r>
    <w:r w:rsidR="000B602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.75pt;height:.75pt;mso-position-horizontal-relative:page;mso-position-vertical-relative:pag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EB1" w:rsidRDefault="000B602C">
    <w:pPr>
      <w:pStyle w:val="a4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25pt;margin-top:-17.7pt;width:524.2pt;height:706.7pt;z-index:1">
          <v:imagedata r:id="rId1" o:title="2008123115326986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bullet"/>
      <w:lvlText w:val="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420"/>
      </w:pPr>
      <w:rPr>
        <w:rFonts w:hint="default"/>
        <w:color w:val="auto"/>
        <w:sz w:val="16"/>
      </w:rPr>
    </w:lvl>
    <w:lvl w:ilvl="2">
      <w:start w:val="2005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eastAsia="宋体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1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>
    <w:nsid w:val="0000000C"/>
    <w:multiLevelType w:val="singleLevel"/>
    <w:tmpl w:val="0000000C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0000000D"/>
    <w:multiLevelType w:val="multilevel"/>
    <w:tmpl w:val="0000000D"/>
    <w:lvl w:ilvl="0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420"/>
      </w:pPr>
      <w:rPr>
        <w:rFonts w:hint="default"/>
        <w:color w:val="auto"/>
        <w:sz w:val="16"/>
      </w:rPr>
    </w:lvl>
    <w:lvl w:ilvl="2">
      <w:start w:val="2005"/>
      <w:numFmt w:val="bullet"/>
      <w:lvlText w:val=""/>
      <w:lvlJc w:val="left"/>
      <w:pPr>
        <w:tabs>
          <w:tab w:val="num" w:pos="1620"/>
        </w:tabs>
        <w:ind w:left="1620" w:hanging="360"/>
      </w:pPr>
      <w:rPr>
        <w:rFonts w:ascii="Wingdings" w:eastAsia="宋体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">
    <w:nsid w:val="0000000E"/>
    <w:multiLevelType w:val="multilevel"/>
    <w:tmpl w:val="0000000E"/>
    <w:lvl w:ilvl="0">
      <w:start w:val="1"/>
      <w:numFmt w:val="bullet"/>
      <w:lvlText w:val=""/>
      <w:lvlJc w:val="left"/>
      <w:pPr>
        <w:tabs>
          <w:tab w:val="num" w:pos="2100"/>
        </w:tabs>
        <w:ind w:left="2100" w:hanging="420"/>
      </w:pPr>
      <w:rPr>
        <w:rFonts w:ascii="Symbol" w:hAnsi="Symbol" w:hint="default"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420"/>
      </w:pPr>
      <w:rPr>
        <w:rFonts w:hint="default"/>
        <w:color w:val="auto"/>
        <w:sz w:val="16"/>
      </w:rPr>
    </w:lvl>
    <w:lvl w:ilvl="2">
      <w:start w:val="2005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eastAsia="宋体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5">
    <w:nsid w:val="0000000F"/>
    <w:multiLevelType w:val="multilevel"/>
    <w:tmpl w:val="0000000F"/>
    <w:lvl w:ilvl="0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420"/>
      </w:pPr>
      <w:rPr>
        <w:rFonts w:hint="default"/>
        <w:color w:val="auto"/>
        <w:sz w:val="16"/>
      </w:rPr>
    </w:lvl>
    <w:lvl w:ilvl="2">
      <w:start w:val="2005"/>
      <w:numFmt w:val="bullet"/>
      <w:lvlText w:val=""/>
      <w:lvlJc w:val="left"/>
      <w:pPr>
        <w:tabs>
          <w:tab w:val="num" w:pos="1620"/>
        </w:tabs>
        <w:ind w:left="1620" w:hanging="360"/>
      </w:pPr>
      <w:rPr>
        <w:rFonts w:ascii="Wingdings" w:eastAsia="宋体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">
    <w:nsid w:val="00000010"/>
    <w:multiLevelType w:val="singleLevel"/>
    <w:tmpl w:val="00000010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00000011"/>
    <w:multiLevelType w:val="singleLevel"/>
    <w:tmpl w:val="00000011"/>
    <w:lvl w:ilvl="0">
      <w:start w:val="1"/>
      <w:numFmt w:val="bullet"/>
      <w:lvlText w:val="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10C2B"/>
    <w:rsid w:val="00023133"/>
    <w:rsid w:val="000618F4"/>
    <w:rsid w:val="00082903"/>
    <w:rsid w:val="0008527B"/>
    <w:rsid w:val="000B602C"/>
    <w:rsid w:val="00150EB1"/>
    <w:rsid w:val="00172A27"/>
    <w:rsid w:val="00175076"/>
    <w:rsid w:val="00177064"/>
    <w:rsid w:val="00180C4F"/>
    <w:rsid w:val="00210791"/>
    <w:rsid w:val="002B38FE"/>
    <w:rsid w:val="00300D49"/>
    <w:rsid w:val="00305A45"/>
    <w:rsid w:val="00375460"/>
    <w:rsid w:val="003A1123"/>
    <w:rsid w:val="00435BF4"/>
    <w:rsid w:val="00487885"/>
    <w:rsid w:val="005548E8"/>
    <w:rsid w:val="0058634D"/>
    <w:rsid w:val="00586990"/>
    <w:rsid w:val="005A0345"/>
    <w:rsid w:val="005C345A"/>
    <w:rsid w:val="005D2D33"/>
    <w:rsid w:val="00625154"/>
    <w:rsid w:val="00647B92"/>
    <w:rsid w:val="00671B64"/>
    <w:rsid w:val="007909E0"/>
    <w:rsid w:val="00796772"/>
    <w:rsid w:val="007D6EB3"/>
    <w:rsid w:val="0085499F"/>
    <w:rsid w:val="00873E68"/>
    <w:rsid w:val="00882F56"/>
    <w:rsid w:val="008A4F02"/>
    <w:rsid w:val="008A735C"/>
    <w:rsid w:val="009308E6"/>
    <w:rsid w:val="009800EA"/>
    <w:rsid w:val="00986C21"/>
    <w:rsid w:val="009C3109"/>
    <w:rsid w:val="00A521EB"/>
    <w:rsid w:val="00AA759A"/>
    <w:rsid w:val="00AB2D7A"/>
    <w:rsid w:val="00B20422"/>
    <w:rsid w:val="00B42B54"/>
    <w:rsid w:val="00B717CC"/>
    <w:rsid w:val="00B77350"/>
    <w:rsid w:val="00BC3F1B"/>
    <w:rsid w:val="00BF1FA5"/>
    <w:rsid w:val="00C24A13"/>
    <w:rsid w:val="00C27AEC"/>
    <w:rsid w:val="00C3106C"/>
    <w:rsid w:val="00C8432A"/>
    <w:rsid w:val="00D06BC4"/>
    <w:rsid w:val="00D11C9B"/>
    <w:rsid w:val="00D25548"/>
    <w:rsid w:val="00D9330A"/>
    <w:rsid w:val="00DE301D"/>
    <w:rsid w:val="00DF6C2D"/>
    <w:rsid w:val="00E564B7"/>
    <w:rsid w:val="00E749CD"/>
    <w:rsid w:val="00E92806"/>
    <w:rsid w:val="00E94674"/>
    <w:rsid w:val="00E96136"/>
    <w:rsid w:val="00ED5F29"/>
    <w:rsid w:val="00FA4F95"/>
    <w:rsid w:val="00FD6554"/>
    <w:rsid w:val="00FE275C"/>
    <w:rsid w:val="00FE3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32A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C8432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qFormat/>
    <w:rsid w:val="00C8432A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8432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0">
    <w:name w:val="样式1"/>
    <w:basedOn w:val="a"/>
    <w:rsid w:val="00C8432A"/>
    <w:pPr>
      <w:shd w:val="clear" w:color="auto" w:fill="D9D9D9"/>
      <w:spacing w:beforeLines="50" w:afterLines="50" w:line="360" w:lineRule="auto"/>
    </w:pPr>
    <w:rPr>
      <w:rFonts w:eastAsia="黑体"/>
      <w:sz w:val="24"/>
    </w:rPr>
  </w:style>
  <w:style w:type="paragraph" w:styleId="a4">
    <w:name w:val="header"/>
    <w:basedOn w:val="a"/>
    <w:rsid w:val="00C843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styleId="a5">
    <w:name w:val="Hyperlink"/>
    <w:basedOn w:val="a0"/>
    <w:uiPriority w:val="99"/>
    <w:unhideWhenUsed/>
    <w:rsid w:val="00BF1FA5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E564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E564B7"/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6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48031107@qq.com" TargetMode="External"/><Relationship Id="rId13" Type="http://schemas.openxmlformats.org/officeDocument/2006/relationships/hyperlink" Target="http://zhidao.baidu.com/search?word=%E5%AD%A6%E9%99%A2%E5%A5%96&amp;fr=qb_search_exp&amp;ie=utf8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zhidao.baidu.com/search?word=%E5%B9%B3%E6%98%93%E8%BF%91%E4%BA%BA&amp;fr=qb_search_exp&amp;ie=utf8" TargetMode="External"/><Relationship Id="rId17" Type="http://schemas.openxmlformats.org/officeDocument/2006/relationships/hyperlink" Target="http://zhidao.baidu.com/search?word=%E9%97%AE%E5%8D%B7%E8%B0%83%E6%9F%A5&amp;fr=qb_search_exp&amp;ie=utf8" TargetMode="External"/><Relationship Id="rId2" Type="http://schemas.openxmlformats.org/officeDocument/2006/relationships/styles" Target="styles.xml"/><Relationship Id="rId16" Type="http://schemas.openxmlformats.org/officeDocument/2006/relationships/hyperlink" Target="http://zhidao.baidu.com/search?word=%E5%AD%A6%E6%A0%A1%E7%94%9F%E6%B4%BB&amp;fr=qb_search_exp&amp;ie=utf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1148031107@qq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hidao.baidu.com/search?word=%E4%BA%BA%E9%99%85%E4%BA%A4%E5%BE%80%E8%83%BD%E5%8A%9B&amp;fr=qb_search_exp&amp;ie=utf8" TargetMode="Externa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zhidao.baidu.com/search?word=%E8%8D%A3%E8%AA%89%E7%A7%B0%E5%8F%B7&amp;fr=qb_search_exp&amp;ie=utf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fafa\Documents\&#20010;&#20154;&#31616;&#21382;&#65288;&#36866;&#21512;IT&#65289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个人简历（适合IT）.WPT</Template>
  <TotalTime>1</TotalTime>
  <Pages>3</Pages>
  <Words>267</Words>
  <Characters>1526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/>
  <LinksUpToDate>false</LinksUpToDate>
  <CharactersWithSpaces>1790</CharactersWithSpaces>
  <SharedDoc>false</SharedDoc>
  <HLinks>
    <vt:vector size="60" baseType="variant">
      <vt:variant>
        <vt:i4>3407910</vt:i4>
      </vt:variant>
      <vt:variant>
        <vt:i4>24</vt:i4>
      </vt:variant>
      <vt:variant>
        <vt:i4>0</vt:i4>
      </vt:variant>
      <vt:variant>
        <vt:i4>5</vt:i4>
      </vt:variant>
      <vt:variant>
        <vt:lpwstr>http://zhidao.baidu.com/search?word=%E6%9A%91%E6%9C%9F%E5%B7%A5&amp;fr=qb_search_exp&amp;ie=utf8</vt:lpwstr>
      </vt:variant>
      <vt:variant>
        <vt:lpwstr/>
      </vt:variant>
      <vt:variant>
        <vt:i4>3801186</vt:i4>
      </vt:variant>
      <vt:variant>
        <vt:i4>21</vt:i4>
      </vt:variant>
      <vt:variant>
        <vt:i4>0</vt:i4>
      </vt:variant>
      <vt:variant>
        <vt:i4>5</vt:i4>
      </vt:variant>
      <vt:variant>
        <vt:lpwstr>http://zhidao.baidu.com/search?word=%E9%97%AE%E5%8D%B7%E8%B0%83%E6%9F%A5&amp;fr=qb_search_exp&amp;ie=utf8</vt:lpwstr>
      </vt:variant>
      <vt:variant>
        <vt:lpwstr/>
      </vt:variant>
      <vt:variant>
        <vt:i4>1179737</vt:i4>
      </vt:variant>
      <vt:variant>
        <vt:i4>18</vt:i4>
      </vt:variant>
      <vt:variant>
        <vt:i4>0</vt:i4>
      </vt:variant>
      <vt:variant>
        <vt:i4>5</vt:i4>
      </vt:variant>
      <vt:variant>
        <vt:lpwstr>http://zhidao.baidu.com/search?word=%E7%94%B5%E8%AF%9D%E8%AE%BF%E9%97%AE%E5%91%98&amp;fr=qb_search_exp&amp;ie=utf8</vt:lpwstr>
      </vt:variant>
      <vt:variant>
        <vt:lpwstr/>
      </vt:variant>
      <vt:variant>
        <vt:i4>3932258</vt:i4>
      </vt:variant>
      <vt:variant>
        <vt:i4>15</vt:i4>
      </vt:variant>
      <vt:variant>
        <vt:i4>0</vt:i4>
      </vt:variant>
      <vt:variant>
        <vt:i4>5</vt:i4>
      </vt:variant>
      <vt:variant>
        <vt:lpwstr>http://zhidao.baidu.com/search?word=%E5%AD%A6%E6%A0%A1%E7%94%9F%E6%B4%BB&amp;fr=qb_search_exp&amp;ie=utf8</vt:lpwstr>
      </vt:variant>
      <vt:variant>
        <vt:lpwstr/>
      </vt:variant>
      <vt:variant>
        <vt:i4>4915226</vt:i4>
      </vt:variant>
      <vt:variant>
        <vt:i4>12</vt:i4>
      </vt:variant>
      <vt:variant>
        <vt:i4>0</vt:i4>
      </vt:variant>
      <vt:variant>
        <vt:i4>5</vt:i4>
      </vt:variant>
      <vt:variant>
        <vt:lpwstr>http://zhidao.baidu.com/search?word=%E4%BA%BA%E9%99%85%E4%BA%A4%E5%BE%80%E8%83%BD%E5%8A%9B&amp;fr=qb_search_exp&amp;ie=utf8</vt:lpwstr>
      </vt:variant>
      <vt:variant>
        <vt:lpwstr/>
      </vt:variant>
      <vt:variant>
        <vt:i4>7209063</vt:i4>
      </vt:variant>
      <vt:variant>
        <vt:i4>9</vt:i4>
      </vt:variant>
      <vt:variant>
        <vt:i4>0</vt:i4>
      </vt:variant>
      <vt:variant>
        <vt:i4>5</vt:i4>
      </vt:variant>
      <vt:variant>
        <vt:lpwstr>http://zhidao.baidu.com/search?word=%E8%8D%A3%E8%AA%89%E7%A7%B0%E5%8F%B7&amp;fr=qb_search_exp&amp;ie=utf8</vt:lpwstr>
      </vt:variant>
      <vt:variant>
        <vt:lpwstr/>
      </vt:variant>
      <vt:variant>
        <vt:i4>6815864</vt:i4>
      </vt:variant>
      <vt:variant>
        <vt:i4>6</vt:i4>
      </vt:variant>
      <vt:variant>
        <vt:i4>0</vt:i4>
      </vt:variant>
      <vt:variant>
        <vt:i4>5</vt:i4>
      </vt:variant>
      <vt:variant>
        <vt:lpwstr>http://zhidao.baidu.com/search?word=%E5%AD%A6%E9%99%A2%E5%A5%96&amp;fr=qb_search_exp&amp;ie=utf8</vt:lpwstr>
      </vt:variant>
      <vt:variant>
        <vt:lpwstr/>
      </vt:variant>
      <vt:variant>
        <vt:i4>7012450</vt:i4>
      </vt:variant>
      <vt:variant>
        <vt:i4>3</vt:i4>
      </vt:variant>
      <vt:variant>
        <vt:i4>0</vt:i4>
      </vt:variant>
      <vt:variant>
        <vt:i4>5</vt:i4>
      </vt:variant>
      <vt:variant>
        <vt:lpwstr>http://zhidao.baidu.com/search?word=%E5%B9%B3%E6%98%93%E8%BF%91%E4%BA%BA&amp;fr=qb_search_exp&amp;ie=utf8</vt:lpwstr>
      </vt:variant>
      <vt:variant>
        <vt:lpwstr/>
      </vt:variant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mailto:1148031107@qq.com</vt:lpwstr>
      </vt:variant>
      <vt:variant>
        <vt:lpwstr/>
      </vt:variant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mailto:1148031107@qq.com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_x000f_</dc:title>
  <dc:creator>Administrator</dc:creator>
  <cp:lastModifiedBy>fafafa</cp:lastModifiedBy>
  <cp:revision>2</cp:revision>
  <dcterms:created xsi:type="dcterms:W3CDTF">2015-05-28T15:24:00Z</dcterms:created>
  <dcterms:modified xsi:type="dcterms:W3CDTF">2015-05-28T15:24:00Z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