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3CE" w:rsidRDefault="004C33CE" w:rsidP="004C33CE">
      <w:pPr>
        <w:pStyle w:val="1"/>
        <w:spacing w:line="420" w:lineRule="exact"/>
        <w:ind w:firstLineChars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郑佳佳</w:t>
      </w:r>
    </w:p>
    <w:p w:rsidR="004C33CE" w:rsidRDefault="004C33CE" w:rsidP="004C33CE">
      <w:pPr>
        <w:pStyle w:val="1"/>
        <w:spacing w:line="300" w:lineRule="exact"/>
        <w:ind w:firstLineChars="0"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上海市</w:t>
      </w:r>
      <w:r w:rsidR="00793A39">
        <w:rPr>
          <w:rFonts w:ascii="Times New Roman" w:hAnsi="Times New Roman"/>
          <w:szCs w:val="24"/>
        </w:rPr>
        <w:t>杨浦区</w:t>
      </w:r>
      <w:r>
        <w:rPr>
          <w:rFonts w:ascii="Times New Roman" w:hAnsi="Times New Roman"/>
          <w:szCs w:val="24"/>
        </w:rPr>
        <w:t>武川路</w:t>
      </w:r>
      <w:r>
        <w:rPr>
          <w:rFonts w:ascii="Times New Roman" w:hAnsi="Times New Roman" w:hint="eastAsia"/>
          <w:szCs w:val="24"/>
        </w:rPr>
        <w:t>7</w:t>
      </w:r>
      <w:r>
        <w:rPr>
          <w:rFonts w:ascii="Times New Roman" w:hAnsi="Times New Roman"/>
          <w:szCs w:val="24"/>
        </w:rPr>
        <w:t>8</w:t>
      </w:r>
      <w:r>
        <w:rPr>
          <w:rFonts w:ascii="Times New Roman" w:hAnsi="Times New Roman"/>
          <w:szCs w:val="24"/>
        </w:rPr>
        <w:t>弄</w:t>
      </w:r>
      <w:r>
        <w:rPr>
          <w:rFonts w:ascii="Times New Roman" w:hAnsi="Times New Roman" w:hint="eastAsia"/>
          <w:szCs w:val="24"/>
        </w:rPr>
        <w:t>45</w:t>
      </w:r>
      <w:r>
        <w:rPr>
          <w:rFonts w:ascii="Times New Roman" w:hAnsi="Times New Roman" w:hint="eastAsia"/>
          <w:szCs w:val="24"/>
        </w:rPr>
        <w:t>号楼</w:t>
      </w:r>
      <w:r>
        <w:rPr>
          <w:rFonts w:ascii="Times New Roman" w:hAnsi="Times New Roman" w:hint="eastAsia"/>
          <w:szCs w:val="24"/>
        </w:rPr>
        <w:t>302</w:t>
      </w:r>
      <w:r>
        <w:rPr>
          <w:rFonts w:ascii="Times New Roman" w:hAnsi="Times New Roman" w:hint="eastAsia"/>
          <w:szCs w:val="24"/>
        </w:rPr>
        <w:t>室，</w:t>
      </w:r>
      <w:r>
        <w:rPr>
          <w:rFonts w:ascii="Times New Roman" w:hAnsi="Times New Roman" w:hint="eastAsia"/>
          <w:szCs w:val="24"/>
        </w:rPr>
        <w:t>200433</w:t>
      </w:r>
    </w:p>
    <w:p w:rsidR="004C33CE" w:rsidRDefault="004C33CE" w:rsidP="004C33CE">
      <w:pPr>
        <w:pStyle w:val="1"/>
        <w:spacing w:line="300" w:lineRule="exact"/>
        <w:ind w:firstLineChars="0"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手机：</w:t>
      </w:r>
      <w:r>
        <w:rPr>
          <w:rFonts w:ascii="Times New Roman" w:hAnsi="Times New Roman" w:hint="eastAsia"/>
          <w:szCs w:val="24"/>
        </w:rPr>
        <w:t>+</w:t>
      </w:r>
      <w:r>
        <w:rPr>
          <w:rFonts w:ascii="Times New Roman" w:hAnsi="Times New Roman"/>
          <w:szCs w:val="24"/>
        </w:rPr>
        <w:t>86-</w:t>
      </w:r>
      <w:r>
        <w:rPr>
          <w:rFonts w:ascii="Times New Roman" w:hAnsi="Times New Roman" w:hint="eastAsia"/>
          <w:szCs w:val="24"/>
        </w:rPr>
        <w:t>13162528030</w:t>
      </w:r>
      <w:r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 w:hint="eastAsia"/>
          <w:szCs w:val="24"/>
        </w:rPr>
        <w:t>邮箱：</w:t>
      </w:r>
      <w:r>
        <w:rPr>
          <w:rFonts w:ascii="Times New Roman" w:hAnsi="Times New Roman"/>
          <w:szCs w:val="24"/>
        </w:rPr>
        <w:t>jiajiazheng13@fudan.edu.cn</w:t>
      </w:r>
    </w:p>
    <w:p w:rsidR="004C33CE" w:rsidRDefault="00DE350E" w:rsidP="004C33CE">
      <w:pPr>
        <w:pStyle w:val="6"/>
        <w:spacing w:before="78" w:after="93" w:line="324" w:lineRule="atLeast"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77A0AE" wp14:editId="235C13CC">
                <wp:simplePos x="0" y="0"/>
                <wp:positionH relativeFrom="margin">
                  <wp:posOffset>-3810</wp:posOffset>
                </wp:positionH>
                <wp:positionV relativeFrom="paragraph">
                  <wp:posOffset>266065</wp:posOffset>
                </wp:positionV>
                <wp:extent cx="6238875" cy="0"/>
                <wp:effectExtent l="0" t="0" r="2857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944FA" id="直接连接符 13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0.95pt" to="490.9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rPr>
          <w:rFonts w:hint="eastAsia"/>
          <w:szCs w:val="22"/>
        </w:rPr>
        <w:t>教育背景</w:t>
      </w:r>
    </w:p>
    <w:p w:rsidR="004C33CE" w:rsidRPr="00231984" w:rsidRDefault="004C33CE" w:rsidP="004C33CE">
      <w:pPr>
        <w:numPr>
          <w:ilvl w:val="0"/>
          <w:numId w:val="1"/>
        </w:numPr>
        <w:spacing w:line="324" w:lineRule="atLeast"/>
        <w:rPr>
          <w:rFonts w:ascii="Times New Roman" w:hAnsi="Times New Roman"/>
          <w:b/>
        </w:rPr>
      </w:pPr>
      <w:r w:rsidRPr="00231984">
        <w:rPr>
          <w:rFonts w:ascii="Times New Roman" w:hAnsi="Times New Roman"/>
          <w:b/>
        </w:rPr>
        <w:t xml:space="preserve">2013.9-2015.6 | </w:t>
      </w:r>
      <w:r w:rsidRPr="00231984">
        <w:rPr>
          <w:rFonts w:ascii="Times New Roman" w:hAnsi="Times New Roman"/>
          <w:b/>
        </w:rPr>
        <w:t>复旦大学</w:t>
      </w:r>
      <w:r w:rsidRPr="00231984">
        <w:rPr>
          <w:rFonts w:ascii="Times New Roman" w:hAnsi="Times New Roman"/>
          <w:b/>
        </w:rPr>
        <w:t xml:space="preserve"> | </w:t>
      </w:r>
      <w:r w:rsidRPr="00231984">
        <w:rPr>
          <w:rFonts w:ascii="Times New Roman" w:hAnsi="Times New Roman"/>
          <w:b/>
        </w:rPr>
        <w:t>环境工程</w:t>
      </w:r>
      <w:r w:rsidRPr="00231984">
        <w:rPr>
          <w:rFonts w:ascii="Times New Roman" w:hAnsi="Times New Roman"/>
          <w:b/>
        </w:rPr>
        <w:t xml:space="preserve"> | </w:t>
      </w:r>
      <w:r w:rsidRPr="00231984">
        <w:rPr>
          <w:rFonts w:ascii="Times New Roman" w:hAnsi="Times New Roman"/>
          <w:b/>
        </w:rPr>
        <w:t>硕士</w:t>
      </w:r>
      <w:r w:rsidRPr="00231984">
        <w:rPr>
          <w:rFonts w:ascii="Times New Roman" w:hAnsi="Times New Roman" w:hint="eastAsia"/>
          <w:b/>
        </w:rPr>
        <w:t>研究生（保送）</w:t>
      </w:r>
    </w:p>
    <w:p w:rsidR="004C33CE" w:rsidRDefault="004C33CE" w:rsidP="004C33CE">
      <w:pPr>
        <w:numPr>
          <w:ilvl w:val="0"/>
          <w:numId w:val="1"/>
        </w:numPr>
        <w:spacing w:line="324" w:lineRule="atLeast"/>
        <w:rPr>
          <w:rFonts w:ascii="Times New Roman" w:hAnsi="Times New Roman"/>
        </w:rPr>
      </w:pPr>
      <w:r w:rsidRPr="00231984">
        <w:rPr>
          <w:rFonts w:ascii="Times New Roman" w:hAnsi="Times New Roman"/>
          <w:b/>
        </w:rPr>
        <w:t xml:space="preserve">2009.9-2013.6 | </w:t>
      </w:r>
      <w:r w:rsidRPr="00231984">
        <w:rPr>
          <w:rFonts w:ascii="Times New Roman" w:hAnsi="Times New Roman"/>
          <w:b/>
        </w:rPr>
        <w:t>武汉大学</w:t>
      </w:r>
      <w:r w:rsidRPr="00231984">
        <w:rPr>
          <w:rFonts w:ascii="Times New Roman" w:hAnsi="Times New Roman"/>
          <w:b/>
        </w:rPr>
        <w:t xml:space="preserve"> | </w:t>
      </w:r>
      <w:r w:rsidRPr="00231984">
        <w:rPr>
          <w:rFonts w:ascii="Times New Roman" w:hAnsi="Times New Roman"/>
          <w:b/>
        </w:rPr>
        <w:t>环境工程</w:t>
      </w:r>
      <w:r w:rsidR="00506B1D" w:rsidRPr="00231984">
        <w:rPr>
          <w:rFonts w:ascii="Times New Roman" w:hAnsi="Times New Roman" w:hint="eastAsia"/>
          <w:b/>
        </w:rPr>
        <w:t xml:space="preserve"> </w:t>
      </w:r>
      <w:r w:rsidRPr="00231984">
        <w:rPr>
          <w:rFonts w:ascii="Times New Roman" w:hAnsi="Times New Roman"/>
          <w:b/>
        </w:rPr>
        <w:t>·</w:t>
      </w:r>
      <w:r w:rsidR="00506B1D" w:rsidRPr="00231984">
        <w:rPr>
          <w:rFonts w:ascii="Times New Roman" w:hAnsi="Times New Roman"/>
          <w:b/>
        </w:rPr>
        <w:t xml:space="preserve"> </w:t>
      </w:r>
      <w:r w:rsidRPr="00231984">
        <w:rPr>
          <w:rFonts w:ascii="Times New Roman" w:hAnsi="Times New Roman"/>
          <w:b/>
        </w:rPr>
        <w:t>经济学</w:t>
      </w:r>
      <w:r w:rsidRPr="00231984">
        <w:rPr>
          <w:rFonts w:ascii="Times New Roman" w:hAnsi="Times New Roman"/>
          <w:b/>
        </w:rPr>
        <w:t xml:space="preserve"> | </w:t>
      </w:r>
      <w:r w:rsidRPr="00231984">
        <w:rPr>
          <w:rFonts w:ascii="Times New Roman" w:hAnsi="Times New Roman"/>
          <w:b/>
        </w:rPr>
        <w:t>双学士</w:t>
      </w:r>
      <w:r w:rsidRPr="00231984">
        <w:rPr>
          <w:rFonts w:ascii="Times New Roman" w:hAnsi="Times New Roman"/>
          <w:b/>
        </w:rPr>
        <w:t xml:space="preserve"> | </w:t>
      </w:r>
      <w:r w:rsidRPr="00231984">
        <w:rPr>
          <w:rFonts w:ascii="Times New Roman" w:hAnsi="Times New Roman"/>
          <w:b/>
        </w:rPr>
        <w:t>绩点：</w:t>
      </w:r>
      <w:r w:rsidRPr="00231984">
        <w:rPr>
          <w:rFonts w:ascii="Times New Roman" w:hAnsi="Times New Roman"/>
          <w:b/>
        </w:rPr>
        <w:t>3.56</w:t>
      </w:r>
      <w:r w:rsidRPr="00231984">
        <w:rPr>
          <w:rFonts w:ascii="Times New Roman" w:hAnsi="Times New Roman"/>
          <w:b/>
        </w:rPr>
        <w:t>（前</w:t>
      </w:r>
      <w:r w:rsidRPr="00231984">
        <w:rPr>
          <w:rFonts w:ascii="Times New Roman" w:hAnsi="Times New Roman"/>
          <w:b/>
        </w:rPr>
        <w:t>10%</w:t>
      </w:r>
      <w:r w:rsidRPr="00231984">
        <w:rPr>
          <w:rFonts w:ascii="Times New Roman" w:hAnsi="Times New Roman"/>
          <w:b/>
        </w:rPr>
        <w:t>）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 </w:t>
      </w:r>
    </w:p>
    <w:p w:rsidR="004C33CE" w:rsidRDefault="00DE350E" w:rsidP="004C33CE">
      <w:pPr>
        <w:pStyle w:val="6"/>
        <w:spacing w:before="78" w:after="93" w:line="324" w:lineRule="atLeas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F7F2AF" wp14:editId="4A25EC41">
                <wp:simplePos x="0" y="0"/>
                <wp:positionH relativeFrom="margin">
                  <wp:posOffset>8890</wp:posOffset>
                </wp:positionH>
                <wp:positionV relativeFrom="paragraph">
                  <wp:posOffset>283210</wp:posOffset>
                </wp:positionV>
                <wp:extent cx="6238875" cy="0"/>
                <wp:effectExtent l="0" t="0" r="2857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527F6B" id="直接连接符 15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22.3pt" to="491.9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rPr>
          <w:rFonts w:hint="eastAsia"/>
        </w:rPr>
        <w:t>校园活动</w:t>
      </w:r>
    </w:p>
    <w:p w:rsidR="004C33CE" w:rsidRDefault="00AD60FE" w:rsidP="004C33CE">
      <w:pPr>
        <w:numPr>
          <w:ilvl w:val="0"/>
          <w:numId w:val="2"/>
        </w:numPr>
        <w:spacing w:line="324" w:lineRule="atLeas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2013.12</w:t>
      </w:r>
      <w:r>
        <w:rPr>
          <w:rFonts w:ascii="Times New Roman" w:hAnsi="Times New Roman"/>
          <w:b/>
        </w:rPr>
        <w:t>至今</w:t>
      </w:r>
      <w:r w:rsidR="004C33CE">
        <w:rPr>
          <w:rFonts w:ascii="Times New Roman" w:hAnsi="Times New Roman"/>
          <w:b/>
        </w:rPr>
        <w:t xml:space="preserve"> | </w:t>
      </w:r>
      <w:r w:rsidR="004C33CE">
        <w:rPr>
          <w:rFonts w:ascii="Times New Roman" w:hAnsi="Times New Roman"/>
          <w:b/>
        </w:rPr>
        <w:t>复旦大学</w:t>
      </w:r>
      <w:r w:rsidR="000974AA">
        <w:rPr>
          <w:rFonts w:ascii="Times New Roman" w:hAnsi="Times New Roman"/>
          <w:b/>
        </w:rPr>
        <w:t>环境健康安全</w:t>
      </w:r>
      <w:r w:rsidR="004C33CE">
        <w:rPr>
          <w:rFonts w:ascii="Times New Roman" w:hAnsi="Times New Roman"/>
          <w:b/>
        </w:rPr>
        <w:t>协会</w:t>
      </w:r>
      <w:r w:rsidR="004C33CE">
        <w:rPr>
          <w:rFonts w:ascii="Times New Roman" w:hAnsi="Times New Roman"/>
          <w:b/>
        </w:rPr>
        <w:t xml:space="preserve"> | </w:t>
      </w:r>
      <w:r w:rsidR="004C33CE">
        <w:rPr>
          <w:rFonts w:ascii="Times New Roman" w:hAnsi="Times New Roman"/>
          <w:b/>
        </w:rPr>
        <w:t>创始人</w:t>
      </w:r>
    </w:p>
    <w:p w:rsidR="004C33CE" w:rsidRPr="00A33CA7" w:rsidRDefault="00F23CC7" w:rsidP="000E1636">
      <w:pPr>
        <w:pStyle w:val="a5"/>
        <w:numPr>
          <w:ilvl w:val="1"/>
          <w:numId w:val="2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首创协会，</w:t>
      </w:r>
      <w:r w:rsidR="004C33CE" w:rsidRPr="00A33CA7">
        <w:rPr>
          <w:rFonts w:ascii="Times New Roman" w:hAnsi="Times New Roman" w:hint="eastAsia"/>
        </w:rPr>
        <w:t>建立微博宣传平台</w:t>
      </w:r>
      <w:r>
        <w:rPr>
          <w:rFonts w:ascii="Times New Roman" w:hAnsi="Times New Roman" w:hint="eastAsia"/>
        </w:rPr>
        <w:t>；联系各方，举办相关讲座；</w:t>
      </w:r>
      <w:r w:rsidR="000974AA" w:rsidRPr="00A33CA7">
        <w:rPr>
          <w:rFonts w:ascii="Times New Roman" w:hAnsi="Times New Roman" w:hint="eastAsia"/>
        </w:rPr>
        <w:t>进行上海市环境类大学生就业意向调研</w:t>
      </w:r>
      <w:r>
        <w:rPr>
          <w:rFonts w:ascii="Times New Roman" w:hAnsi="Times New Roman" w:hint="eastAsia"/>
        </w:rPr>
        <w:t>，</w:t>
      </w:r>
      <w:r w:rsidR="00490A2A">
        <w:rPr>
          <w:rFonts w:ascii="Times New Roman" w:hAnsi="Times New Roman" w:hint="eastAsia"/>
        </w:rPr>
        <w:t>160</w:t>
      </w:r>
      <w:r w:rsidR="00490A2A">
        <w:rPr>
          <w:rFonts w:ascii="Times New Roman" w:hAnsi="Times New Roman" w:hint="eastAsia"/>
        </w:rPr>
        <w:t>多份有效问卷</w:t>
      </w:r>
      <w:r>
        <w:rPr>
          <w:rFonts w:ascii="Times New Roman" w:hAnsi="Times New Roman" w:hint="eastAsia"/>
        </w:rPr>
        <w:t>涵盖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所高校；以及其他活动策划</w:t>
      </w:r>
      <w:r w:rsidR="00D5587A">
        <w:rPr>
          <w:rFonts w:ascii="Times New Roman" w:hAnsi="Times New Roman" w:hint="eastAsia"/>
        </w:rPr>
        <w:t>与执行</w:t>
      </w:r>
      <w:r w:rsidR="000974AA" w:rsidRPr="00A33CA7">
        <w:rPr>
          <w:rFonts w:ascii="Times New Roman" w:hAnsi="Times New Roman" w:hint="eastAsia"/>
        </w:rPr>
        <w:t>。</w:t>
      </w:r>
      <w:r>
        <w:rPr>
          <w:rFonts w:ascii="Times New Roman" w:hAnsi="Times New Roman" w:hint="eastAsia"/>
        </w:rPr>
        <w:t>协会</w:t>
      </w:r>
      <w:r w:rsidR="00987E1A" w:rsidRPr="00A33CA7">
        <w:rPr>
          <w:rFonts w:ascii="Times New Roman" w:hAnsi="Times New Roman" w:hint="eastAsia"/>
        </w:rPr>
        <w:t>获得</w:t>
      </w:r>
      <w:r w:rsidR="00E1035B">
        <w:rPr>
          <w:rFonts w:ascii="Times New Roman" w:hAnsi="Times New Roman" w:hint="eastAsia"/>
        </w:rPr>
        <w:t>院</w:t>
      </w:r>
      <w:r w:rsidR="00987E1A" w:rsidRPr="00A33CA7">
        <w:rPr>
          <w:rFonts w:ascii="Times New Roman" w:hAnsi="Times New Roman" w:hint="eastAsia"/>
        </w:rPr>
        <w:t>系和师生的</w:t>
      </w:r>
      <w:r w:rsidR="00D5587A">
        <w:rPr>
          <w:rFonts w:ascii="Times New Roman" w:hAnsi="Times New Roman" w:hint="eastAsia"/>
        </w:rPr>
        <w:t>广泛</w:t>
      </w:r>
      <w:r w:rsidR="00F41D1B">
        <w:rPr>
          <w:rFonts w:ascii="Times New Roman" w:hAnsi="Times New Roman" w:hint="eastAsia"/>
        </w:rPr>
        <w:t>支持</w:t>
      </w:r>
      <w:r w:rsidR="009C18D3">
        <w:rPr>
          <w:rFonts w:ascii="Times New Roman" w:hAnsi="Times New Roman" w:hint="eastAsia"/>
        </w:rPr>
        <w:t>。</w:t>
      </w:r>
    </w:p>
    <w:p w:rsidR="004C33CE" w:rsidRDefault="004C33CE" w:rsidP="004C33CE">
      <w:pPr>
        <w:pStyle w:val="1"/>
        <w:numPr>
          <w:ilvl w:val="0"/>
          <w:numId w:val="3"/>
        </w:numPr>
        <w:spacing w:line="324" w:lineRule="atLeast"/>
        <w:ind w:firstLineChars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2012.9-2013.6 | </w:t>
      </w:r>
      <w:r w:rsidR="00E97B17">
        <w:rPr>
          <w:rFonts w:ascii="Times New Roman" w:hAnsi="Times New Roman"/>
          <w:b/>
        </w:rPr>
        <w:t>资环</w:t>
      </w:r>
      <w:r>
        <w:rPr>
          <w:rFonts w:ascii="Times New Roman" w:hAnsi="Times New Roman"/>
          <w:b/>
        </w:rPr>
        <w:t>学院</w:t>
      </w:r>
      <w:r>
        <w:rPr>
          <w:rFonts w:ascii="Times New Roman" w:hAnsi="Times New Roman"/>
          <w:b/>
        </w:rPr>
        <w:t>09</w:t>
      </w:r>
      <w:r>
        <w:rPr>
          <w:rFonts w:ascii="Times New Roman" w:hAnsi="Times New Roman"/>
          <w:b/>
        </w:rPr>
        <w:t>级环境类党支部</w:t>
      </w:r>
      <w:r>
        <w:rPr>
          <w:rFonts w:ascii="Times New Roman" w:hAnsi="Times New Roman"/>
          <w:b/>
        </w:rPr>
        <w:t xml:space="preserve"> | </w:t>
      </w:r>
      <w:r>
        <w:rPr>
          <w:rFonts w:ascii="Times New Roman" w:hAnsi="Times New Roman"/>
          <w:b/>
        </w:rPr>
        <w:t>书记</w:t>
      </w:r>
      <w:r>
        <w:rPr>
          <w:rFonts w:ascii="Times New Roman" w:hAnsi="Times New Roman"/>
          <w:b/>
        </w:rPr>
        <w:t xml:space="preserve"> </w:t>
      </w:r>
    </w:p>
    <w:p w:rsidR="004C33CE" w:rsidRPr="00F41D1B" w:rsidRDefault="004C33CE" w:rsidP="007811D9">
      <w:pPr>
        <w:pStyle w:val="a5"/>
        <w:numPr>
          <w:ilvl w:val="0"/>
          <w:numId w:val="15"/>
        </w:numPr>
        <w:spacing w:line="324" w:lineRule="atLeast"/>
        <w:ind w:firstLineChars="0"/>
        <w:rPr>
          <w:rFonts w:ascii="Times New Roman" w:hAnsi="Times New Roman"/>
        </w:rPr>
      </w:pPr>
      <w:r w:rsidRPr="00F41D1B">
        <w:rPr>
          <w:rFonts w:ascii="Times New Roman" w:hAnsi="Times New Roman"/>
        </w:rPr>
        <w:t>负责</w:t>
      </w:r>
      <w:r w:rsidR="00E164F4" w:rsidRPr="00F41D1B">
        <w:rPr>
          <w:rFonts w:ascii="Times New Roman" w:hAnsi="Times New Roman"/>
        </w:rPr>
        <w:t>年级</w:t>
      </w:r>
      <w:r w:rsidRPr="00F41D1B">
        <w:rPr>
          <w:rFonts w:ascii="Times New Roman" w:hAnsi="Times New Roman"/>
        </w:rPr>
        <w:t>党支部</w:t>
      </w:r>
      <w:r w:rsidR="00E164F4" w:rsidRPr="00F41D1B">
        <w:rPr>
          <w:rFonts w:ascii="Times New Roman" w:hAnsi="Times New Roman"/>
        </w:rPr>
        <w:t>和班级团支部</w:t>
      </w:r>
      <w:r w:rsidRPr="00F41D1B">
        <w:rPr>
          <w:rFonts w:ascii="Times New Roman" w:hAnsi="Times New Roman"/>
        </w:rPr>
        <w:t>活动的组织</w:t>
      </w:r>
      <w:r w:rsidR="00E164F4" w:rsidRPr="00F41D1B">
        <w:rPr>
          <w:rFonts w:ascii="Times New Roman" w:hAnsi="Times New Roman" w:hint="eastAsia"/>
        </w:rPr>
        <w:t>，</w:t>
      </w:r>
      <w:r w:rsidR="00E164F4" w:rsidRPr="00F41D1B">
        <w:rPr>
          <w:rFonts w:ascii="Times New Roman" w:hAnsi="Times New Roman"/>
        </w:rPr>
        <w:t>如</w:t>
      </w:r>
      <w:r w:rsidR="00D63945" w:rsidRPr="00F41D1B">
        <w:rPr>
          <w:rFonts w:ascii="Times New Roman" w:hAnsi="Times New Roman" w:hint="eastAsia"/>
        </w:rPr>
        <w:t>团员入党</w:t>
      </w:r>
      <w:r w:rsidR="00E164F4" w:rsidRPr="00F41D1B">
        <w:rPr>
          <w:rFonts w:ascii="Times New Roman" w:hAnsi="Times New Roman" w:hint="eastAsia"/>
        </w:rPr>
        <w:t>事宜、</w:t>
      </w:r>
      <w:r w:rsidR="00D63945" w:rsidRPr="00F41D1B">
        <w:rPr>
          <w:rFonts w:ascii="Times New Roman" w:hAnsi="Times New Roman" w:hint="eastAsia"/>
        </w:rPr>
        <w:t>党支部会议</w:t>
      </w:r>
      <w:r w:rsidR="00E164F4" w:rsidRPr="00F41D1B">
        <w:rPr>
          <w:rFonts w:ascii="Times New Roman" w:hAnsi="Times New Roman" w:hint="eastAsia"/>
        </w:rPr>
        <w:t>、</w:t>
      </w:r>
      <w:r w:rsidR="00324B24">
        <w:rPr>
          <w:rFonts w:ascii="Times New Roman" w:hAnsi="Times New Roman" w:hint="eastAsia"/>
        </w:rPr>
        <w:t>班会、学习生活讨论会、</w:t>
      </w:r>
      <w:r w:rsidR="00E164F4" w:rsidRPr="00F41D1B">
        <w:rPr>
          <w:rFonts w:ascii="Times New Roman" w:hAnsi="Times New Roman" w:hint="eastAsia"/>
        </w:rPr>
        <w:t>有奖竞猜</w:t>
      </w:r>
      <w:r w:rsidR="00D63945" w:rsidRPr="00F41D1B">
        <w:rPr>
          <w:rFonts w:ascii="Times New Roman" w:hAnsi="Times New Roman" w:hint="eastAsia"/>
        </w:rPr>
        <w:t>活动</w:t>
      </w:r>
      <w:r w:rsidR="00F41D1B">
        <w:rPr>
          <w:rFonts w:ascii="Times New Roman" w:hAnsi="Times New Roman" w:hint="eastAsia"/>
        </w:rPr>
        <w:t>、集体出游。</w:t>
      </w:r>
      <w:r w:rsidR="00E164F4" w:rsidRPr="00F41D1B">
        <w:rPr>
          <w:rFonts w:ascii="Times New Roman" w:hAnsi="Times New Roman"/>
        </w:rPr>
        <w:t>任期满时获学院优秀共产党员称号</w:t>
      </w:r>
      <w:r w:rsidR="009C18D3">
        <w:rPr>
          <w:rFonts w:ascii="Times New Roman" w:hAnsi="Times New Roman"/>
        </w:rPr>
        <w:t>。</w:t>
      </w:r>
    </w:p>
    <w:p w:rsidR="004C33CE" w:rsidRDefault="004C33CE" w:rsidP="004C33CE">
      <w:pPr>
        <w:pStyle w:val="1"/>
        <w:numPr>
          <w:ilvl w:val="0"/>
          <w:numId w:val="3"/>
        </w:numPr>
        <w:spacing w:line="324" w:lineRule="atLeast"/>
        <w:ind w:firstLineChars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2009.9-2010.5 | </w:t>
      </w:r>
      <w:r>
        <w:rPr>
          <w:rFonts w:ascii="Times New Roman" w:hAnsi="Times New Roman"/>
          <w:b/>
        </w:rPr>
        <w:t>资环学院青年志愿者协会</w:t>
      </w:r>
      <w:r>
        <w:rPr>
          <w:rFonts w:ascii="Times New Roman" w:hAnsi="Times New Roman"/>
          <w:b/>
        </w:rPr>
        <w:t xml:space="preserve"> | </w:t>
      </w:r>
      <w:r>
        <w:rPr>
          <w:rFonts w:ascii="Times New Roman" w:hAnsi="Times New Roman"/>
          <w:b/>
        </w:rPr>
        <w:t>部委</w:t>
      </w:r>
      <w:r>
        <w:rPr>
          <w:rFonts w:ascii="Times New Roman" w:hAnsi="Times New Roman"/>
          <w:b/>
        </w:rPr>
        <w:t xml:space="preserve"> </w:t>
      </w:r>
    </w:p>
    <w:p w:rsidR="004C33CE" w:rsidRPr="00F41D1B" w:rsidRDefault="004C33CE" w:rsidP="00D01F95">
      <w:pPr>
        <w:pStyle w:val="a5"/>
        <w:numPr>
          <w:ilvl w:val="0"/>
          <w:numId w:val="15"/>
        </w:numPr>
        <w:spacing w:line="324" w:lineRule="atLeast"/>
        <w:ind w:firstLineChars="0"/>
        <w:rPr>
          <w:rFonts w:ascii="Times New Roman" w:hAnsi="Times New Roman"/>
        </w:rPr>
      </w:pPr>
      <w:r w:rsidRPr="00F41D1B">
        <w:rPr>
          <w:rFonts w:ascii="Times New Roman" w:hAnsi="Times New Roman"/>
        </w:rPr>
        <w:t>负责志愿活动的组织</w:t>
      </w:r>
      <w:r w:rsidR="00E164F4" w:rsidRPr="00F41D1B">
        <w:rPr>
          <w:rFonts w:ascii="Times New Roman" w:hAnsi="Times New Roman" w:hint="eastAsia"/>
        </w:rPr>
        <w:t>，</w:t>
      </w:r>
      <w:r w:rsidR="00F41D1B" w:rsidRPr="00F41D1B">
        <w:rPr>
          <w:rFonts w:ascii="Times New Roman" w:hAnsi="Times New Roman" w:hint="eastAsia"/>
        </w:rPr>
        <w:t>如</w:t>
      </w:r>
      <w:r w:rsidRPr="00F41D1B">
        <w:rPr>
          <w:rFonts w:ascii="Times New Roman" w:hAnsi="Times New Roman" w:hint="eastAsia"/>
        </w:rPr>
        <w:t>军训服回收、标本馆</w:t>
      </w:r>
      <w:r w:rsidR="00E164F4" w:rsidRPr="00F41D1B">
        <w:rPr>
          <w:rFonts w:ascii="Times New Roman" w:hAnsi="Times New Roman" w:hint="eastAsia"/>
        </w:rPr>
        <w:t>讲解员招募、打工子弟小学支教、为患病同学募捐</w:t>
      </w:r>
      <w:r w:rsidR="00F41D1B">
        <w:rPr>
          <w:rFonts w:ascii="Times New Roman" w:hAnsi="Times New Roman" w:hint="eastAsia"/>
        </w:rPr>
        <w:t>；</w:t>
      </w:r>
      <w:r w:rsidR="00F41D1B" w:rsidRPr="00F41D1B">
        <w:rPr>
          <w:rFonts w:ascii="Times New Roman" w:hAnsi="Times New Roman"/>
        </w:rPr>
        <w:t>同时</w:t>
      </w:r>
      <w:r w:rsidR="00E164F4" w:rsidRPr="00F41D1B">
        <w:rPr>
          <w:rFonts w:ascii="Times New Roman" w:hAnsi="Times New Roman"/>
        </w:rPr>
        <w:t>负责志愿者的管理</w:t>
      </w:r>
      <w:r w:rsidR="00F41D1B">
        <w:rPr>
          <w:rFonts w:ascii="Times New Roman" w:hAnsi="Times New Roman" w:hint="eastAsia"/>
        </w:rPr>
        <w:t>。</w:t>
      </w:r>
      <w:r w:rsidR="00E164F4" w:rsidRPr="00F41D1B">
        <w:rPr>
          <w:rFonts w:ascii="Times New Roman" w:hAnsi="Times New Roman"/>
        </w:rPr>
        <w:t>任职期间获学院年度优秀志愿者称号</w:t>
      </w:r>
      <w:r w:rsidR="009C18D3">
        <w:rPr>
          <w:rFonts w:ascii="Times New Roman" w:hAnsi="Times New Roman"/>
        </w:rPr>
        <w:t>。</w:t>
      </w:r>
    </w:p>
    <w:p w:rsidR="004C33CE" w:rsidRDefault="00DE350E" w:rsidP="004C33CE">
      <w:pPr>
        <w:pStyle w:val="6"/>
        <w:spacing w:before="78" w:after="93" w:line="324" w:lineRule="atLeas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4CDF71" wp14:editId="2224E3CB">
                <wp:simplePos x="0" y="0"/>
                <wp:positionH relativeFrom="margin">
                  <wp:posOffset>-3810</wp:posOffset>
                </wp:positionH>
                <wp:positionV relativeFrom="paragraph">
                  <wp:posOffset>288925</wp:posOffset>
                </wp:positionV>
                <wp:extent cx="6238875" cy="0"/>
                <wp:effectExtent l="0" t="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51565" id="直接连接符 14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2.75pt" to="490.9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rPr>
          <w:rFonts w:hint="eastAsia"/>
        </w:rPr>
        <w:t>实习经历</w:t>
      </w:r>
    </w:p>
    <w:p w:rsidR="000974AA" w:rsidRDefault="000974AA" w:rsidP="000974AA">
      <w:pPr>
        <w:pStyle w:val="1"/>
        <w:numPr>
          <w:ilvl w:val="0"/>
          <w:numId w:val="4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  <w:b/>
        </w:rPr>
        <w:t>2014.6</w:t>
      </w:r>
      <w:r>
        <w:rPr>
          <w:rFonts w:ascii="Times New Roman" w:hAnsi="Times New Roman"/>
          <w:b/>
        </w:rPr>
        <w:t>至今</w:t>
      </w:r>
      <w:r>
        <w:rPr>
          <w:rFonts w:ascii="Times New Roman" w:hAnsi="Times New Roman"/>
          <w:b/>
        </w:rPr>
        <w:t xml:space="preserve"> | </w:t>
      </w:r>
      <w:r>
        <w:rPr>
          <w:rFonts w:ascii="Times New Roman" w:hAnsi="Times New Roman" w:hint="eastAsia"/>
          <w:b/>
        </w:rPr>
        <w:t>通用</w:t>
      </w:r>
      <w:r>
        <w:rPr>
          <w:rFonts w:ascii="Times New Roman" w:hAnsi="Times New Roman"/>
          <w:b/>
        </w:rPr>
        <w:t>电气（中国）有限公司</w:t>
      </w:r>
      <w:r>
        <w:rPr>
          <w:rFonts w:ascii="Times New Roman" w:hAnsi="Times New Roman"/>
          <w:b/>
        </w:rPr>
        <w:t xml:space="preserve"> | </w:t>
      </w:r>
      <w:r w:rsidR="00725AD4">
        <w:rPr>
          <w:rFonts w:ascii="Times New Roman" w:hAnsi="Times New Roman"/>
          <w:b/>
        </w:rPr>
        <w:t>上海</w:t>
      </w:r>
      <w:r w:rsidR="00725AD4">
        <w:rPr>
          <w:rFonts w:ascii="Times New Roman" w:hAnsi="Times New Roman" w:hint="eastAsia"/>
          <w:b/>
        </w:rPr>
        <w:t xml:space="preserve"> </w:t>
      </w:r>
      <w:r w:rsidR="00725AD4">
        <w:rPr>
          <w:rFonts w:ascii="Times New Roman" w:hAnsi="Times New Roman"/>
          <w:b/>
        </w:rPr>
        <w:t xml:space="preserve">| </w:t>
      </w:r>
      <w:r>
        <w:rPr>
          <w:rFonts w:ascii="Times New Roman" w:hAnsi="Times New Roman"/>
          <w:b/>
        </w:rPr>
        <w:t>暑期实习生</w:t>
      </w:r>
    </w:p>
    <w:p w:rsidR="000974AA" w:rsidRDefault="00987E1A" w:rsidP="00A33CA7">
      <w:pPr>
        <w:pStyle w:val="1"/>
        <w:numPr>
          <w:ilvl w:val="0"/>
          <w:numId w:val="14"/>
        </w:numPr>
        <w:spacing w:line="324" w:lineRule="atLeast"/>
        <w:ind w:firstLineChars="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对中国区法定</w:t>
      </w:r>
      <w:r>
        <w:rPr>
          <w:rFonts w:ascii="Times New Roman" w:hAnsi="Times New Roman" w:hint="eastAsia"/>
        </w:rPr>
        <w:t>EHS</w:t>
      </w:r>
      <w:r>
        <w:rPr>
          <w:rFonts w:ascii="Times New Roman" w:hAnsi="Times New Roman" w:hint="eastAsia"/>
        </w:rPr>
        <w:t>培训参考</w:t>
      </w:r>
      <w:r w:rsidR="00FE6656">
        <w:rPr>
          <w:rFonts w:ascii="Times New Roman" w:hAnsi="Times New Roman" w:hint="eastAsia"/>
        </w:rPr>
        <w:t>工具</w:t>
      </w:r>
      <w:r w:rsidR="00664FF8">
        <w:rPr>
          <w:rFonts w:ascii="Times New Roman" w:hAnsi="Times New Roman" w:hint="eastAsia"/>
        </w:rPr>
        <w:t>进行了年度更新和</w:t>
      </w:r>
      <w:r>
        <w:rPr>
          <w:rFonts w:ascii="Times New Roman" w:hAnsi="Times New Roman" w:hint="eastAsia"/>
        </w:rPr>
        <w:t>改进</w:t>
      </w:r>
      <w:r w:rsidR="00E15719">
        <w:rPr>
          <w:rFonts w:ascii="Times New Roman" w:hAnsi="Times New Roman" w:hint="eastAsia"/>
        </w:rPr>
        <w:t>，</w:t>
      </w:r>
      <w:r w:rsidR="005D5AB4">
        <w:rPr>
          <w:rFonts w:ascii="Times New Roman" w:hAnsi="Times New Roman" w:hint="eastAsia"/>
        </w:rPr>
        <w:t>最终版本</w:t>
      </w:r>
      <w:r w:rsidR="009A3D3A">
        <w:rPr>
          <w:rFonts w:ascii="Times New Roman" w:hAnsi="Times New Roman" w:hint="eastAsia"/>
        </w:rPr>
        <w:t>发布后</w:t>
      </w:r>
      <w:r w:rsidR="005D5AB4">
        <w:rPr>
          <w:rFonts w:ascii="Times New Roman" w:hAnsi="Times New Roman" w:hint="eastAsia"/>
        </w:rPr>
        <w:t>获得广泛认可</w:t>
      </w:r>
    </w:p>
    <w:p w:rsidR="00FE421C" w:rsidRDefault="0042430D" w:rsidP="00A33CA7">
      <w:pPr>
        <w:pStyle w:val="1"/>
        <w:numPr>
          <w:ilvl w:val="0"/>
          <w:numId w:val="14"/>
        </w:numPr>
        <w:spacing w:line="324" w:lineRule="atLeast"/>
        <w:ind w:firstLineChars="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在</w:t>
      </w:r>
      <w:r w:rsidR="00E15719">
        <w:rPr>
          <w:rFonts w:ascii="Times New Roman" w:hAnsi="Times New Roman" w:hint="eastAsia"/>
        </w:rPr>
        <w:t>工厂</w:t>
      </w:r>
      <w:r>
        <w:rPr>
          <w:rFonts w:ascii="Times New Roman" w:hAnsi="Times New Roman" w:hint="eastAsia"/>
        </w:rPr>
        <w:t>期间</w:t>
      </w:r>
      <w:r w:rsidR="005D5AB4">
        <w:rPr>
          <w:rFonts w:ascii="Times New Roman" w:hAnsi="Times New Roman" w:hint="eastAsia"/>
        </w:rPr>
        <w:t>，</w:t>
      </w:r>
      <w:r w:rsidR="00FE6656">
        <w:rPr>
          <w:rFonts w:ascii="Times New Roman" w:hAnsi="Times New Roman" w:hint="eastAsia"/>
        </w:rPr>
        <w:t>进行员工职业健康档案整理、</w:t>
      </w:r>
      <w:r w:rsidR="00FE6656">
        <w:rPr>
          <w:rFonts w:ascii="Times New Roman" w:hAnsi="Times New Roman" w:hint="eastAsia"/>
        </w:rPr>
        <w:t>EHS</w:t>
      </w:r>
      <w:r w:rsidR="00FE6656">
        <w:rPr>
          <w:rFonts w:ascii="Times New Roman" w:hAnsi="Times New Roman" w:hint="eastAsia"/>
        </w:rPr>
        <w:t>满意度调查、</w:t>
      </w:r>
      <w:r w:rsidR="00FE6656">
        <w:rPr>
          <w:rFonts w:ascii="Times New Roman" w:hAnsi="Times New Roman" w:hint="eastAsia"/>
        </w:rPr>
        <w:t>EHS</w:t>
      </w:r>
      <w:r w:rsidR="00FE6656">
        <w:rPr>
          <w:rFonts w:ascii="Times New Roman" w:hAnsi="Times New Roman" w:hint="eastAsia"/>
        </w:rPr>
        <w:t>合规性自审</w:t>
      </w:r>
      <w:r w:rsidR="005D5AB4">
        <w:rPr>
          <w:rFonts w:ascii="Times New Roman" w:hAnsi="Times New Roman" w:hint="eastAsia"/>
        </w:rPr>
        <w:t>等</w:t>
      </w:r>
      <w:r w:rsidR="009A3D3A">
        <w:rPr>
          <w:rFonts w:ascii="Times New Roman" w:hAnsi="Times New Roman" w:hint="eastAsia"/>
        </w:rPr>
        <w:t>工作</w:t>
      </w:r>
    </w:p>
    <w:p w:rsidR="0042430D" w:rsidRDefault="0042430D" w:rsidP="00A33CA7">
      <w:pPr>
        <w:pStyle w:val="1"/>
        <w:numPr>
          <w:ilvl w:val="0"/>
          <w:numId w:val="14"/>
        </w:numPr>
        <w:spacing w:line="324" w:lineRule="atLeast"/>
        <w:ind w:firstLineChars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在本业务集团</w:t>
      </w:r>
      <w:r>
        <w:rPr>
          <w:rFonts w:ascii="Times New Roman" w:hAnsi="Times New Roman" w:hint="eastAsia"/>
        </w:rPr>
        <w:t>一</w:t>
      </w:r>
      <w:r>
        <w:rPr>
          <w:rFonts w:ascii="Times New Roman" w:hAnsi="Times New Roman"/>
        </w:rPr>
        <w:t>位全球</w:t>
      </w:r>
      <w:r>
        <w:rPr>
          <w:rFonts w:ascii="Times New Roman" w:hAnsi="Times New Roman" w:hint="eastAsia"/>
        </w:rPr>
        <w:t>EHS</w:t>
      </w:r>
      <w:r>
        <w:rPr>
          <w:rFonts w:ascii="Times New Roman" w:hAnsi="Times New Roman" w:hint="eastAsia"/>
        </w:rPr>
        <w:t>总监来访工厂时作陪同翻译并进行工作汇报，获得</w:t>
      </w:r>
      <w:r w:rsidR="00166474">
        <w:rPr>
          <w:rFonts w:ascii="Times New Roman" w:hAnsi="Times New Roman" w:hint="eastAsia"/>
        </w:rPr>
        <w:t>赞赏</w:t>
      </w:r>
    </w:p>
    <w:p w:rsidR="004C33CE" w:rsidRDefault="004C33CE" w:rsidP="004C33CE">
      <w:pPr>
        <w:pStyle w:val="1"/>
        <w:numPr>
          <w:ilvl w:val="0"/>
          <w:numId w:val="4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2013.6-2013.8 | </w:t>
      </w:r>
      <w:r>
        <w:rPr>
          <w:rFonts w:ascii="Times New Roman" w:hAnsi="Times New Roman"/>
          <w:b/>
        </w:rPr>
        <w:t>蒂森克虏伯电梯有限公司郑州分公司</w:t>
      </w:r>
      <w:r>
        <w:rPr>
          <w:rFonts w:ascii="Times New Roman" w:hAnsi="Times New Roman"/>
          <w:b/>
        </w:rPr>
        <w:t xml:space="preserve"> |</w:t>
      </w:r>
      <w:r w:rsidR="00725AD4">
        <w:rPr>
          <w:rFonts w:ascii="Times New Roman" w:hAnsi="Times New Roman"/>
          <w:b/>
        </w:rPr>
        <w:t xml:space="preserve"> </w:t>
      </w:r>
      <w:r w:rsidR="00725AD4">
        <w:rPr>
          <w:rFonts w:ascii="Times New Roman" w:hAnsi="Times New Roman"/>
          <w:b/>
        </w:rPr>
        <w:t>郑州</w:t>
      </w:r>
      <w:r>
        <w:rPr>
          <w:rFonts w:ascii="Times New Roman" w:hAnsi="Times New Roman"/>
          <w:b/>
        </w:rPr>
        <w:t xml:space="preserve"> </w:t>
      </w:r>
      <w:r w:rsidR="00725AD4">
        <w:rPr>
          <w:rFonts w:ascii="Times New Roman" w:hAnsi="Times New Roman"/>
          <w:b/>
        </w:rPr>
        <w:t xml:space="preserve">| </w:t>
      </w:r>
      <w:r>
        <w:rPr>
          <w:rFonts w:ascii="Times New Roman" w:hAnsi="Times New Roman"/>
          <w:b/>
        </w:rPr>
        <w:t>财务部实习生</w:t>
      </w:r>
    </w:p>
    <w:p w:rsidR="00686120" w:rsidRDefault="00E1035B" w:rsidP="00686120">
      <w:pPr>
        <w:pStyle w:val="1"/>
        <w:numPr>
          <w:ilvl w:val="0"/>
          <w:numId w:val="14"/>
        </w:numPr>
        <w:spacing w:line="324" w:lineRule="atLeast"/>
        <w:ind w:firstLineChars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负责</w:t>
      </w:r>
      <w:r w:rsidR="009C18D3">
        <w:rPr>
          <w:rFonts w:ascii="Times New Roman" w:hAnsi="Times New Roman"/>
        </w:rPr>
        <w:t>销售和售后</w:t>
      </w:r>
      <w:r w:rsidR="00686120">
        <w:rPr>
          <w:rFonts w:ascii="Times New Roman" w:hAnsi="Times New Roman"/>
        </w:rPr>
        <w:t>服务发票的开具及登记管理；外经证开具和其他税务办理</w:t>
      </w:r>
    </w:p>
    <w:p w:rsidR="00686120" w:rsidRDefault="00686120" w:rsidP="006B4570">
      <w:pPr>
        <w:pStyle w:val="1"/>
        <w:numPr>
          <w:ilvl w:val="0"/>
          <w:numId w:val="14"/>
        </w:numPr>
        <w:spacing w:line="324" w:lineRule="atLeast"/>
        <w:ind w:firstLineChars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负责每月所有员工的报销单审核；整理</w:t>
      </w:r>
      <w:r w:rsidR="008B259B">
        <w:rPr>
          <w:rFonts w:ascii="Times New Roman" w:hAnsi="Times New Roman"/>
        </w:rPr>
        <w:t>流水与</w:t>
      </w:r>
      <w:r>
        <w:rPr>
          <w:rFonts w:ascii="Times New Roman" w:hAnsi="Times New Roman"/>
        </w:rPr>
        <w:t>记账凭证</w:t>
      </w:r>
      <w:r w:rsidR="008B259B">
        <w:rPr>
          <w:rFonts w:ascii="Times New Roman" w:hAnsi="Times New Roman"/>
        </w:rPr>
        <w:t>并装订成册</w:t>
      </w:r>
    </w:p>
    <w:p w:rsidR="00FE421C" w:rsidRPr="00686120" w:rsidRDefault="004C33CE" w:rsidP="00C335D2">
      <w:pPr>
        <w:pStyle w:val="1"/>
        <w:numPr>
          <w:ilvl w:val="0"/>
          <w:numId w:val="14"/>
        </w:numPr>
        <w:spacing w:line="324" w:lineRule="atLeast"/>
        <w:ind w:firstLineChars="0"/>
        <w:jc w:val="left"/>
        <w:rPr>
          <w:rFonts w:ascii="Times New Roman" w:hAnsi="Times New Roman"/>
        </w:rPr>
      </w:pPr>
      <w:r w:rsidRPr="00686120">
        <w:rPr>
          <w:rFonts w:ascii="Times New Roman" w:hAnsi="Times New Roman"/>
        </w:rPr>
        <w:t>统</w:t>
      </w:r>
      <w:r w:rsidR="008465DF">
        <w:rPr>
          <w:rFonts w:ascii="Times New Roman" w:hAnsi="Times New Roman"/>
        </w:rPr>
        <w:t>计分析员工月度报销费用的构成及比例，为财务主管提供</w:t>
      </w:r>
      <w:r w:rsidR="00E109FB">
        <w:rPr>
          <w:rFonts w:ascii="Times New Roman" w:hAnsi="Times New Roman"/>
        </w:rPr>
        <w:t>了</w:t>
      </w:r>
      <w:r w:rsidR="00686120" w:rsidRPr="00686120">
        <w:rPr>
          <w:rFonts w:ascii="Times New Roman" w:hAnsi="Times New Roman"/>
        </w:rPr>
        <w:t>相应建议</w:t>
      </w:r>
      <w:bookmarkStart w:id="0" w:name="_GoBack"/>
      <w:bookmarkEnd w:id="0"/>
    </w:p>
    <w:p w:rsidR="004C33CE" w:rsidRDefault="00DE350E" w:rsidP="004C33CE">
      <w:pPr>
        <w:pStyle w:val="6"/>
        <w:tabs>
          <w:tab w:val="left" w:pos="6597"/>
        </w:tabs>
        <w:spacing w:before="78" w:after="93" w:line="324" w:lineRule="atLeas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300906" wp14:editId="19D6FE21">
                <wp:simplePos x="0" y="0"/>
                <wp:positionH relativeFrom="margin">
                  <wp:posOffset>-3810</wp:posOffset>
                </wp:positionH>
                <wp:positionV relativeFrom="paragraph">
                  <wp:posOffset>281305</wp:posOffset>
                </wp:positionV>
                <wp:extent cx="6238875" cy="0"/>
                <wp:effectExtent l="0" t="0" r="28575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56B82" id="直接连接符 17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2.15pt" to="490.9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rPr>
          <w:rFonts w:hint="eastAsia"/>
        </w:rPr>
        <w:t>社会实践</w:t>
      </w:r>
      <w:r w:rsidR="004C33CE">
        <w:rPr>
          <w:rFonts w:hint="eastAsia"/>
        </w:rPr>
        <w:tab/>
      </w:r>
    </w:p>
    <w:p w:rsidR="004C33CE" w:rsidRDefault="004C33CE" w:rsidP="004C33CE">
      <w:pPr>
        <w:pStyle w:val="1"/>
        <w:numPr>
          <w:ilvl w:val="0"/>
          <w:numId w:val="5"/>
        </w:numPr>
        <w:spacing w:line="324" w:lineRule="atLeast"/>
        <w:ind w:firstLineChars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2011.7 |</w:t>
      </w:r>
      <w:r w:rsidR="00E1035B">
        <w:rPr>
          <w:rFonts w:ascii="Times New Roman" w:hAnsi="Times New Roman" w:hint="eastAsia"/>
          <w:b/>
        </w:rPr>
        <w:t>“</w:t>
      </w:r>
      <w:r>
        <w:rPr>
          <w:rFonts w:ascii="Times New Roman" w:hAnsi="Times New Roman"/>
          <w:b/>
        </w:rPr>
        <w:t>浙江磐安生态经济调研</w:t>
      </w:r>
      <w:r w:rsidR="00E1035B">
        <w:rPr>
          <w:rFonts w:ascii="Times New Roman" w:hAnsi="Times New Roman" w:hint="eastAsia"/>
          <w:b/>
        </w:rPr>
        <w:t>”</w:t>
      </w:r>
      <w:r>
        <w:rPr>
          <w:rFonts w:ascii="Times New Roman" w:hAnsi="Times New Roman"/>
          <w:b/>
        </w:rPr>
        <w:t>暑期实践</w:t>
      </w:r>
      <w:r>
        <w:rPr>
          <w:rFonts w:ascii="Times New Roman" w:hAnsi="Times New Roman"/>
          <w:b/>
        </w:rPr>
        <w:t xml:space="preserve"> | </w:t>
      </w:r>
      <w:r w:rsidR="00725AD4">
        <w:rPr>
          <w:rFonts w:ascii="Times New Roman" w:hAnsi="Times New Roman"/>
          <w:b/>
        </w:rPr>
        <w:t>浙江</w:t>
      </w:r>
      <w:r w:rsidR="00725AD4">
        <w:rPr>
          <w:rFonts w:ascii="Times New Roman" w:hAnsi="Times New Roman" w:hint="eastAsia"/>
          <w:b/>
        </w:rPr>
        <w:t xml:space="preserve"> </w:t>
      </w:r>
      <w:r w:rsidR="00725AD4">
        <w:rPr>
          <w:rFonts w:ascii="Times New Roman" w:hAnsi="Times New Roman"/>
          <w:b/>
        </w:rPr>
        <w:t xml:space="preserve">| </w:t>
      </w:r>
      <w:r>
        <w:rPr>
          <w:rFonts w:ascii="Times New Roman" w:hAnsi="Times New Roman"/>
          <w:b/>
        </w:rPr>
        <w:t>副队长</w:t>
      </w:r>
    </w:p>
    <w:p w:rsidR="004C33CE" w:rsidRPr="005F3DC4" w:rsidRDefault="00E164F4" w:rsidP="005E333A">
      <w:pPr>
        <w:pStyle w:val="a5"/>
        <w:numPr>
          <w:ilvl w:val="0"/>
          <w:numId w:val="16"/>
        </w:numPr>
        <w:spacing w:line="324" w:lineRule="atLeast"/>
        <w:ind w:firstLineChars="0"/>
        <w:rPr>
          <w:rFonts w:ascii="Times New Roman" w:hAnsi="Times New Roman"/>
        </w:rPr>
      </w:pPr>
      <w:r w:rsidRPr="005F3DC4">
        <w:rPr>
          <w:rFonts w:ascii="Times New Roman" w:hAnsi="Times New Roman"/>
        </w:rPr>
        <w:t>前期负责立项、策划、分工，中期组织协调</w:t>
      </w:r>
      <w:r w:rsidR="005F3DC4">
        <w:rPr>
          <w:rFonts w:ascii="Times New Roman" w:hAnsi="Times New Roman"/>
        </w:rPr>
        <w:t>具体实践</w:t>
      </w:r>
      <w:r w:rsidRPr="005F3DC4">
        <w:rPr>
          <w:rFonts w:ascii="Times New Roman" w:hAnsi="Times New Roman"/>
        </w:rPr>
        <w:t>，后期指导调研成果书撰写</w:t>
      </w:r>
      <w:r w:rsidR="005F3DC4" w:rsidRPr="005F3DC4">
        <w:rPr>
          <w:rFonts w:ascii="Times New Roman" w:hAnsi="Times New Roman" w:hint="eastAsia"/>
        </w:rPr>
        <w:t>。</w:t>
      </w:r>
      <w:r w:rsidR="004C33CE" w:rsidRPr="005F3DC4">
        <w:rPr>
          <w:rFonts w:ascii="Times New Roman" w:hAnsi="Times New Roman"/>
        </w:rPr>
        <w:t>期</w:t>
      </w:r>
      <w:r w:rsidRPr="005F3DC4">
        <w:rPr>
          <w:rFonts w:ascii="Times New Roman" w:hAnsi="Times New Roman"/>
        </w:rPr>
        <w:t>间</w:t>
      </w:r>
      <w:r w:rsidR="00E7335A">
        <w:rPr>
          <w:rFonts w:ascii="Times New Roman" w:hAnsi="Times New Roman" w:hint="eastAsia"/>
        </w:rPr>
        <w:t>接受</w:t>
      </w:r>
      <w:r w:rsidRPr="005F3DC4">
        <w:rPr>
          <w:rFonts w:ascii="Times New Roman" w:hAnsi="Times New Roman"/>
        </w:rPr>
        <w:t>当地媒体采访和报道，三位队员最终荣获校暑期实践优秀个人称号</w:t>
      </w:r>
      <w:r w:rsidR="009C18D3">
        <w:rPr>
          <w:rFonts w:ascii="Times New Roman" w:hAnsi="Times New Roman"/>
        </w:rPr>
        <w:t>。</w:t>
      </w:r>
    </w:p>
    <w:p w:rsidR="004C33CE" w:rsidRDefault="004C33CE" w:rsidP="004C33CE">
      <w:pPr>
        <w:pStyle w:val="1"/>
        <w:numPr>
          <w:ilvl w:val="0"/>
          <w:numId w:val="5"/>
        </w:numPr>
        <w:spacing w:line="324" w:lineRule="atLeast"/>
        <w:ind w:firstLineChars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2010.8 | “</w:t>
      </w:r>
      <w:r>
        <w:rPr>
          <w:rFonts w:ascii="Times New Roman" w:hAnsi="Times New Roman"/>
          <w:b/>
        </w:rPr>
        <w:t>种太阳</w:t>
      </w:r>
      <w:r>
        <w:rPr>
          <w:rFonts w:ascii="Times New Roman" w:hAnsi="Times New Roman"/>
          <w:b/>
        </w:rPr>
        <w:t>”</w:t>
      </w:r>
      <w:r>
        <w:rPr>
          <w:rFonts w:ascii="Times New Roman" w:hAnsi="Times New Roman"/>
          <w:b/>
        </w:rPr>
        <w:t>留守儿童公益支教项目</w:t>
      </w:r>
      <w:r>
        <w:rPr>
          <w:rFonts w:ascii="Times New Roman" w:hAnsi="Times New Roman"/>
          <w:b/>
        </w:rPr>
        <w:t xml:space="preserve"> | </w:t>
      </w:r>
      <w:r w:rsidR="00725AD4">
        <w:rPr>
          <w:rFonts w:ascii="Times New Roman" w:hAnsi="Times New Roman"/>
          <w:b/>
        </w:rPr>
        <w:t>湖北</w:t>
      </w:r>
      <w:r w:rsidR="00725AD4">
        <w:rPr>
          <w:rFonts w:ascii="Times New Roman" w:hAnsi="Times New Roman" w:hint="eastAsia"/>
          <w:b/>
        </w:rPr>
        <w:t xml:space="preserve"> </w:t>
      </w:r>
      <w:r w:rsidR="00725AD4">
        <w:rPr>
          <w:rFonts w:ascii="Times New Roman" w:hAnsi="Times New Roman"/>
          <w:b/>
        </w:rPr>
        <w:t xml:space="preserve">| </w:t>
      </w:r>
      <w:r>
        <w:rPr>
          <w:rFonts w:ascii="Times New Roman" w:hAnsi="Times New Roman"/>
          <w:b/>
        </w:rPr>
        <w:t>志愿者</w:t>
      </w:r>
    </w:p>
    <w:p w:rsidR="004C33CE" w:rsidRPr="005F3DC4" w:rsidRDefault="004C33CE" w:rsidP="007E5548">
      <w:pPr>
        <w:pStyle w:val="a5"/>
        <w:numPr>
          <w:ilvl w:val="0"/>
          <w:numId w:val="16"/>
        </w:numPr>
        <w:spacing w:line="324" w:lineRule="atLeast"/>
        <w:ind w:firstLineChars="0"/>
        <w:rPr>
          <w:rFonts w:ascii="Times New Roman" w:hAnsi="Times New Roman"/>
        </w:rPr>
      </w:pPr>
      <w:r w:rsidRPr="005F3DC4">
        <w:rPr>
          <w:rFonts w:ascii="Times New Roman" w:hAnsi="Times New Roman"/>
        </w:rPr>
        <w:t>暑期赴大别山地区为留守儿童义务支教半个月，入住儿童家中，进行</w:t>
      </w:r>
      <w:r w:rsidR="00E164F4" w:rsidRPr="005F3DC4">
        <w:rPr>
          <w:rFonts w:ascii="Times New Roman" w:hAnsi="Times New Roman" w:hint="eastAsia"/>
        </w:rPr>
        <w:t>“</w:t>
      </w:r>
      <w:r w:rsidRPr="005F3DC4">
        <w:rPr>
          <w:rFonts w:ascii="Times New Roman" w:hAnsi="Times New Roman"/>
        </w:rPr>
        <w:t>一对一</w:t>
      </w:r>
      <w:r w:rsidR="00E164F4" w:rsidRPr="005F3DC4">
        <w:rPr>
          <w:rFonts w:ascii="Times New Roman" w:hAnsi="Times New Roman" w:hint="eastAsia"/>
        </w:rPr>
        <w:t>”</w:t>
      </w:r>
      <w:r w:rsidR="00E164F4" w:rsidRPr="005F3DC4">
        <w:rPr>
          <w:rFonts w:ascii="Times New Roman" w:hAnsi="Times New Roman"/>
        </w:rPr>
        <w:t>的学习和心理辅导</w:t>
      </w:r>
      <w:r w:rsidR="005F3DC4" w:rsidRPr="005F3DC4">
        <w:rPr>
          <w:rFonts w:ascii="Times New Roman" w:hAnsi="Times New Roman"/>
        </w:rPr>
        <w:t>。</w:t>
      </w:r>
      <w:r w:rsidRPr="005F3DC4">
        <w:rPr>
          <w:rFonts w:ascii="Times New Roman" w:hAnsi="Times New Roman"/>
        </w:rPr>
        <w:t>支教团队荣获湖北省</w:t>
      </w:r>
      <w:r w:rsidRPr="005F3DC4">
        <w:rPr>
          <w:rFonts w:ascii="Times New Roman" w:hAnsi="Times New Roman"/>
        </w:rPr>
        <w:t>2010</w:t>
      </w:r>
      <w:r w:rsidR="00E164F4" w:rsidRPr="005F3DC4">
        <w:rPr>
          <w:rFonts w:ascii="Times New Roman" w:hAnsi="Times New Roman"/>
        </w:rPr>
        <w:t>年暑假社会实践优秀服务团体称号</w:t>
      </w:r>
      <w:r w:rsidR="009C18D3">
        <w:rPr>
          <w:rFonts w:ascii="Times New Roman" w:hAnsi="Times New Roman"/>
        </w:rPr>
        <w:t>。</w:t>
      </w:r>
    </w:p>
    <w:p w:rsidR="004C33CE" w:rsidRDefault="00DE350E" w:rsidP="004C33CE">
      <w:pPr>
        <w:pStyle w:val="6"/>
        <w:spacing w:before="78" w:after="93" w:line="324" w:lineRule="atLeas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13E036" wp14:editId="3C8D5186">
                <wp:simplePos x="0" y="0"/>
                <wp:positionH relativeFrom="margin">
                  <wp:posOffset>-3810</wp:posOffset>
                </wp:positionH>
                <wp:positionV relativeFrom="paragraph">
                  <wp:posOffset>275590</wp:posOffset>
                </wp:positionV>
                <wp:extent cx="6238875" cy="0"/>
                <wp:effectExtent l="0" t="0" r="2857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ED9F03" id="直接连接符 16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1.7pt" to="490.9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rPr>
          <w:rFonts w:hint="eastAsia"/>
        </w:rPr>
        <w:t>获奖情况</w:t>
      </w:r>
      <w:r w:rsidR="004C33CE">
        <w:rPr>
          <w:rFonts w:hint="eastAsia"/>
        </w:rPr>
        <w:t xml:space="preserve">                                     </w:t>
      </w:r>
    </w:p>
    <w:p w:rsidR="00565EBB" w:rsidRDefault="00565EBB" w:rsidP="00565EBB">
      <w:pPr>
        <w:pStyle w:val="1"/>
        <w:numPr>
          <w:ilvl w:val="0"/>
          <w:numId w:val="6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武汉大学</w:t>
      </w:r>
      <w:r>
        <w:rPr>
          <w:rFonts w:ascii="Times New Roman" w:hAnsi="Times New Roman"/>
        </w:rPr>
        <w:t>2013</w:t>
      </w:r>
      <w:r>
        <w:rPr>
          <w:rFonts w:ascii="Times New Roman" w:hAnsi="Times New Roman"/>
        </w:rPr>
        <w:t>年优秀本科毕业生（</w:t>
      </w:r>
      <w:r>
        <w:rPr>
          <w:rFonts w:ascii="Times New Roman" w:hAnsi="Times New Roman"/>
        </w:rPr>
        <w:t>2013.5</w:t>
      </w:r>
      <w:r>
        <w:rPr>
          <w:rFonts w:ascii="Times New Roman" w:hAnsi="Times New Roman"/>
        </w:rPr>
        <w:t>）</w:t>
      </w:r>
    </w:p>
    <w:p w:rsidR="00E857B9" w:rsidRDefault="00E857B9" w:rsidP="004C33CE">
      <w:pPr>
        <w:pStyle w:val="1"/>
        <w:numPr>
          <w:ilvl w:val="0"/>
          <w:numId w:val="6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武汉大学</w:t>
      </w:r>
      <w:r w:rsidR="004C33CE">
        <w:rPr>
          <w:rFonts w:ascii="Times New Roman" w:hAnsi="Times New Roman"/>
        </w:rPr>
        <w:t>三好学生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次（</w:t>
      </w:r>
      <w:r>
        <w:rPr>
          <w:rFonts w:ascii="Times New Roman" w:hAnsi="Times New Roman" w:hint="eastAsia"/>
        </w:rPr>
        <w:t>20</w:t>
      </w:r>
      <w:r>
        <w:rPr>
          <w:rFonts w:ascii="Times New Roman" w:hAnsi="Times New Roman"/>
        </w:rPr>
        <w:t>10.12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</w:rPr>
        <w:t>2011</w:t>
      </w:r>
      <w:r>
        <w:rPr>
          <w:rFonts w:ascii="Times New Roman" w:hAnsi="Times New Roman"/>
        </w:rPr>
        <w:t>.12</w:t>
      </w:r>
      <w:r>
        <w:rPr>
          <w:rFonts w:ascii="Times New Roman" w:hAnsi="Times New Roman"/>
        </w:rPr>
        <w:t>、</w:t>
      </w:r>
      <w:r>
        <w:rPr>
          <w:rFonts w:ascii="Times New Roman" w:hAnsi="Times New Roman" w:hint="eastAsia"/>
        </w:rPr>
        <w:t>2012</w:t>
      </w:r>
      <w:r>
        <w:rPr>
          <w:rFonts w:ascii="Times New Roman" w:hAnsi="Times New Roman"/>
        </w:rPr>
        <w:t>.12</w:t>
      </w:r>
      <w:r>
        <w:rPr>
          <w:rFonts w:ascii="Times New Roman" w:hAnsi="Times New Roman"/>
        </w:rPr>
        <w:t>）</w:t>
      </w:r>
    </w:p>
    <w:p w:rsidR="004C33CE" w:rsidRDefault="00E857B9" w:rsidP="004C33CE">
      <w:pPr>
        <w:pStyle w:val="1"/>
        <w:numPr>
          <w:ilvl w:val="0"/>
          <w:numId w:val="6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武汉大学</w:t>
      </w:r>
      <w:r w:rsidR="004C33CE">
        <w:rPr>
          <w:rFonts w:ascii="Times New Roman" w:hAnsi="Times New Roman"/>
        </w:rPr>
        <w:t>甲等奖学金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次</w:t>
      </w:r>
      <w:r w:rsidR="001A0F7E">
        <w:rPr>
          <w:rFonts w:ascii="Times New Roman" w:hAnsi="Times New Roman"/>
        </w:rPr>
        <w:t>（</w:t>
      </w:r>
      <w:r w:rsidR="001A0F7E">
        <w:rPr>
          <w:rFonts w:ascii="Times New Roman" w:hAnsi="Times New Roman" w:hint="eastAsia"/>
        </w:rPr>
        <w:t>20</w:t>
      </w:r>
      <w:r w:rsidR="001A0F7E">
        <w:rPr>
          <w:rFonts w:ascii="Times New Roman" w:hAnsi="Times New Roman"/>
        </w:rPr>
        <w:t>10</w:t>
      </w:r>
      <w:r w:rsidR="003A2C45">
        <w:rPr>
          <w:rFonts w:ascii="Times New Roman" w:hAnsi="Times New Roman"/>
        </w:rPr>
        <w:t>.12</w:t>
      </w:r>
      <w:r>
        <w:rPr>
          <w:rFonts w:ascii="Times New Roman" w:hAnsi="Times New Roman" w:hint="eastAsia"/>
        </w:rPr>
        <w:t>、</w:t>
      </w:r>
      <w:r w:rsidR="001A0F7E">
        <w:rPr>
          <w:rFonts w:ascii="Times New Roman" w:hAnsi="Times New Roman" w:hint="eastAsia"/>
        </w:rPr>
        <w:t>2012</w:t>
      </w:r>
      <w:r w:rsidR="003A2C45">
        <w:rPr>
          <w:rFonts w:ascii="Times New Roman" w:hAnsi="Times New Roman"/>
        </w:rPr>
        <w:t>.12</w:t>
      </w:r>
      <w:r w:rsidR="001A0F7E">
        <w:rPr>
          <w:rFonts w:ascii="Times New Roman" w:hAnsi="Times New Roman"/>
        </w:rPr>
        <w:t>）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武汉大学</w:t>
      </w:r>
      <w:r w:rsidR="001A0F7E">
        <w:rPr>
          <w:rFonts w:ascii="Times New Roman" w:hAnsi="Times New Roman" w:hint="eastAsia"/>
        </w:rPr>
        <w:t>乙等奖学金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次</w:t>
      </w:r>
      <w:r w:rsidR="001A0F7E">
        <w:rPr>
          <w:rFonts w:ascii="Times New Roman" w:hAnsi="Times New Roman" w:hint="eastAsia"/>
        </w:rPr>
        <w:t>（</w:t>
      </w:r>
      <w:r w:rsidR="001A0F7E">
        <w:rPr>
          <w:rFonts w:ascii="Times New Roman" w:hAnsi="Times New Roman" w:hint="eastAsia"/>
        </w:rPr>
        <w:t>2011</w:t>
      </w:r>
      <w:r w:rsidR="003A2C45">
        <w:rPr>
          <w:rFonts w:ascii="Times New Roman" w:hAnsi="Times New Roman"/>
        </w:rPr>
        <w:t>.12</w:t>
      </w:r>
      <w:r w:rsidR="001A0F7E">
        <w:rPr>
          <w:rFonts w:ascii="Times New Roman" w:hAnsi="Times New Roman" w:hint="eastAsia"/>
        </w:rPr>
        <w:t>）</w:t>
      </w:r>
    </w:p>
    <w:p w:rsidR="00565EBB" w:rsidRDefault="00565EBB" w:rsidP="00565EBB">
      <w:pPr>
        <w:pStyle w:val="1"/>
        <w:numPr>
          <w:ilvl w:val="0"/>
          <w:numId w:val="6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武汉大学第三届创业之星挑战赛优秀奖（</w:t>
      </w:r>
      <w:r>
        <w:rPr>
          <w:rFonts w:ascii="Times New Roman" w:hAnsi="Times New Roman"/>
        </w:rPr>
        <w:t>2010.12</w:t>
      </w:r>
      <w:r>
        <w:rPr>
          <w:rFonts w:ascii="Times New Roman" w:hAnsi="Times New Roman"/>
        </w:rPr>
        <w:t>）</w:t>
      </w:r>
    </w:p>
    <w:p w:rsidR="004C33CE" w:rsidRDefault="004C33CE" w:rsidP="004C33CE">
      <w:pPr>
        <w:pStyle w:val="1"/>
        <w:numPr>
          <w:ilvl w:val="0"/>
          <w:numId w:val="6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武汉大学</w:t>
      </w:r>
      <w:r>
        <w:rPr>
          <w:rFonts w:ascii="Times New Roman" w:hAnsi="Times New Roman"/>
        </w:rPr>
        <w:t>2010</w:t>
      </w:r>
      <w:r>
        <w:rPr>
          <w:rFonts w:ascii="Times New Roman" w:hAnsi="Times New Roman"/>
        </w:rPr>
        <w:t>年寒假社会实践活动先进个人（</w:t>
      </w:r>
      <w:r>
        <w:rPr>
          <w:rFonts w:ascii="Times New Roman" w:hAnsi="Times New Roman"/>
        </w:rPr>
        <w:t>2010.4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ab/>
      </w:r>
    </w:p>
    <w:p w:rsidR="004C33CE" w:rsidRDefault="004C33CE" w:rsidP="004C33CE">
      <w:pPr>
        <w:pStyle w:val="1"/>
        <w:numPr>
          <w:ilvl w:val="0"/>
          <w:numId w:val="6"/>
        </w:numPr>
        <w:spacing w:line="324" w:lineRule="atLeast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武汉大学资源与环境科学学院</w:t>
      </w:r>
      <w:r>
        <w:rPr>
          <w:rFonts w:ascii="Times New Roman" w:hAnsi="Times New Roman"/>
        </w:rPr>
        <w:t>2009</w:t>
      </w:r>
      <w:r>
        <w:rPr>
          <w:rFonts w:ascii="Times New Roman" w:hAnsi="Times New Roman"/>
        </w:rPr>
        <w:t>年度优秀志愿者（</w:t>
      </w:r>
      <w:r>
        <w:rPr>
          <w:rFonts w:ascii="Times New Roman" w:hAnsi="Times New Roman"/>
        </w:rPr>
        <w:t>2009.12</w:t>
      </w:r>
      <w:r>
        <w:rPr>
          <w:rFonts w:ascii="Times New Roman" w:hAnsi="Times New Roman"/>
        </w:rPr>
        <w:t>）</w:t>
      </w:r>
    </w:p>
    <w:p w:rsidR="004C33CE" w:rsidRDefault="00DE350E" w:rsidP="004C33CE">
      <w:pPr>
        <w:pStyle w:val="6"/>
        <w:spacing w:before="78" w:after="93" w:line="324" w:lineRule="atLeas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0AE025" wp14:editId="3A459CAC">
                <wp:simplePos x="0" y="0"/>
                <wp:positionH relativeFrom="margin">
                  <wp:posOffset>-635</wp:posOffset>
                </wp:positionH>
                <wp:positionV relativeFrom="paragraph">
                  <wp:posOffset>275590</wp:posOffset>
                </wp:positionV>
                <wp:extent cx="6238875" cy="0"/>
                <wp:effectExtent l="0" t="0" r="2857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A25C3" id="直接连接符 18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21.7pt" to="491.2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技能</w:t>
      </w:r>
    </w:p>
    <w:p w:rsidR="004C33CE" w:rsidRDefault="004C33CE" w:rsidP="004C33CE">
      <w:pPr>
        <w:spacing w:line="324" w:lineRule="atLeast"/>
        <w:rPr>
          <w:rFonts w:ascii="Times New Roman" w:hAnsi="Times New Roman"/>
        </w:rPr>
      </w:pPr>
      <w:r>
        <w:rPr>
          <w:rFonts w:ascii="Times New Roman" w:hAnsi="Times New Roman" w:hint="eastAsia"/>
        </w:rPr>
        <w:t>英语：</w:t>
      </w:r>
      <w:r>
        <w:rPr>
          <w:rFonts w:ascii="Times New Roman" w:hAnsi="Times New Roman"/>
        </w:rPr>
        <w:t>CET-6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630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/CET-4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624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雅思（</w:t>
      </w:r>
      <w:r>
        <w:rPr>
          <w:rFonts w:ascii="Times New Roman" w:hAnsi="Times New Roman"/>
        </w:rPr>
        <w:t>7.5</w:t>
      </w:r>
      <w:r>
        <w:rPr>
          <w:rFonts w:ascii="Times New Roman" w:hAnsi="Times New Roman"/>
        </w:rPr>
        <w:t>）</w:t>
      </w:r>
      <w:r>
        <w:rPr>
          <w:rFonts w:ascii="Times New Roman" w:hAnsi="Times New Roman" w:hint="eastAsia"/>
        </w:rPr>
        <w:t>/</w:t>
      </w:r>
      <w:r>
        <w:rPr>
          <w:rFonts w:ascii="Times New Roman" w:hAnsi="Times New Roman"/>
        </w:rPr>
        <w:t>GRE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319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计算机：</w:t>
      </w:r>
      <w:r>
        <w:rPr>
          <w:rFonts w:ascii="Times New Roman" w:hAnsi="Times New Roman"/>
        </w:rPr>
        <w:t>Word/Excel/PowerPoint/AutoCAD</w:t>
      </w:r>
    </w:p>
    <w:p w:rsidR="004C33CE" w:rsidRDefault="004C33CE" w:rsidP="004C33CE">
      <w:pPr>
        <w:spacing w:line="324" w:lineRule="atLeast"/>
        <w:rPr>
          <w:rFonts w:ascii="Times New Roman" w:hAnsi="Times New Roman"/>
        </w:rPr>
      </w:pPr>
      <w:r>
        <w:rPr>
          <w:rFonts w:ascii="Times New Roman" w:hAnsi="Times New Roman"/>
        </w:rPr>
        <w:t>篮球：</w:t>
      </w:r>
      <w:r w:rsidR="00965AF0">
        <w:rPr>
          <w:rFonts w:ascii="Times New Roman" w:hAnsi="Times New Roman" w:hint="eastAsia"/>
        </w:rPr>
        <w:t>曾任</w:t>
      </w:r>
      <w:r>
        <w:rPr>
          <w:rFonts w:ascii="Times New Roman" w:hAnsi="Times New Roman"/>
        </w:rPr>
        <w:t>学院女篮队员（</w:t>
      </w:r>
      <w:r w:rsidR="00E877E7">
        <w:rPr>
          <w:rFonts w:ascii="Times New Roman" w:hAnsi="Times New Roman"/>
        </w:rPr>
        <w:t>班级球队</w:t>
      </w:r>
      <w:r>
        <w:rPr>
          <w:rFonts w:ascii="Times New Roman" w:hAnsi="Times New Roman"/>
        </w:rPr>
        <w:t>曾获院级比赛第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名，</w:t>
      </w:r>
      <w:r w:rsidR="00E877E7">
        <w:rPr>
          <w:rFonts w:ascii="Times New Roman" w:hAnsi="Times New Roman"/>
        </w:rPr>
        <w:t>学院球队获</w:t>
      </w:r>
      <w:r>
        <w:rPr>
          <w:rFonts w:ascii="Times New Roman" w:hAnsi="Times New Roman"/>
        </w:rPr>
        <w:t>校级比赛第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/>
        </w:rPr>
        <w:t>名）</w:t>
      </w:r>
      <w:r w:rsidR="00751795">
        <w:rPr>
          <w:rFonts w:ascii="Times New Roman" w:hAnsi="Times New Roman" w:hint="eastAsia"/>
        </w:rPr>
        <w:t xml:space="preserve">      </w:t>
      </w:r>
      <w:r w:rsidR="00751795">
        <w:rPr>
          <w:rFonts w:ascii="Times New Roman" w:hAnsi="Times New Roman" w:hint="eastAsia"/>
        </w:rPr>
        <w:t>驾驶证：</w:t>
      </w:r>
      <w:r w:rsidR="00751795">
        <w:rPr>
          <w:rFonts w:ascii="Times New Roman" w:hAnsi="Times New Roman" w:hint="eastAsia"/>
        </w:rPr>
        <w:t>C1</w:t>
      </w:r>
    </w:p>
    <w:p w:rsidR="004C33CE" w:rsidRDefault="004C33CE" w:rsidP="004C33CE">
      <w:pPr>
        <w:widowControl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  <w:r>
        <w:rPr>
          <w:rFonts w:ascii="Times New Roman" w:hAnsi="Times New Roman"/>
          <w:b/>
          <w:sz w:val="28"/>
          <w:szCs w:val="24"/>
        </w:rPr>
        <w:lastRenderedPageBreak/>
        <w:t xml:space="preserve">Jiajia Zheng </w:t>
      </w:r>
    </w:p>
    <w:p w:rsidR="004C33CE" w:rsidRDefault="004C33CE" w:rsidP="004C33CE">
      <w:pPr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Room 302, No.45, Lane 78, Wuchuan Rd., </w:t>
      </w:r>
      <w:r w:rsidR="00593132">
        <w:rPr>
          <w:rFonts w:ascii="Times New Roman" w:hAnsi="Times New Roman"/>
          <w:szCs w:val="21"/>
        </w:rPr>
        <w:t xml:space="preserve">Yangpu District, </w:t>
      </w:r>
      <w:r>
        <w:rPr>
          <w:rFonts w:ascii="Times New Roman" w:hAnsi="Times New Roman"/>
          <w:szCs w:val="21"/>
        </w:rPr>
        <w:t>Shanghai, 200433</w:t>
      </w:r>
    </w:p>
    <w:p w:rsidR="004C33CE" w:rsidRDefault="00E109FB" w:rsidP="004C33CE">
      <w:pPr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Mobile: +86-13162528030</w:t>
      </w:r>
      <w:r w:rsidR="00A46EAE">
        <w:rPr>
          <w:rFonts w:ascii="Times New Roman" w:hAnsi="Times New Roman"/>
          <w:szCs w:val="21"/>
        </w:rPr>
        <w:t xml:space="preserve"> </w:t>
      </w:r>
      <w:r w:rsidR="004C33CE">
        <w:rPr>
          <w:rFonts w:ascii="Times New Roman" w:hAnsi="Times New Roman"/>
          <w:szCs w:val="21"/>
        </w:rPr>
        <w:t>E-mail: jiajiazheng13@fudan.edu.cn</w:t>
      </w:r>
    </w:p>
    <w:p w:rsidR="004C33CE" w:rsidRDefault="00DE350E" w:rsidP="004C33CE">
      <w:pPr>
        <w:pStyle w:val="6"/>
        <w:spacing w:before="78" w:after="93" w:line="310" w:lineRule="exac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142183" wp14:editId="02566866">
                <wp:simplePos x="0" y="0"/>
                <wp:positionH relativeFrom="margin">
                  <wp:posOffset>0</wp:posOffset>
                </wp:positionH>
                <wp:positionV relativeFrom="paragraph">
                  <wp:posOffset>262890</wp:posOffset>
                </wp:positionV>
                <wp:extent cx="6238875" cy="0"/>
                <wp:effectExtent l="0" t="0" r="2857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C9D4D" id="直接连接符 24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0.7pt" to="491.2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Education</w:t>
      </w:r>
    </w:p>
    <w:p w:rsidR="004C33CE" w:rsidRPr="00231984" w:rsidRDefault="004C33CE" w:rsidP="004C33CE">
      <w:pPr>
        <w:numPr>
          <w:ilvl w:val="0"/>
          <w:numId w:val="7"/>
        </w:numPr>
        <w:spacing w:line="310" w:lineRule="exact"/>
        <w:rPr>
          <w:rFonts w:ascii="Times New Roman" w:hAnsi="Times New Roman"/>
          <w:b/>
        </w:rPr>
      </w:pPr>
      <w:r w:rsidRPr="00231984">
        <w:rPr>
          <w:rFonts w:ascii="Times New Roman" w:hAnsi="Times New Roman" w:hint="eastAsia"/>
          <w:b/>
        </w:rPr>
        <w:t>Sept</w:t>
      </w:r>
      <w:r w:rsidRPr="00231984">
        <w:rPr>
          <w:rFonts w:ascii="Times New Roman" w:hAnsi="Times New Roman"/>
          <w:b/>
        </w:rPr>
        <w:t>.2013-Jun.2015 | Fudan University | Environmental Engineering | Master (Examination-Free)</w:t>
      </w:r>
    </w:p>
    <w:p w:rsidR="004C33CE" w:rsidRPr="00231984" w:rsidRDefault="004C33CE" w:rsidP="004C33CE">
      <w:pPr>
        <w:numPr>
          <w:ilvl w:val="0"/>
          <w:numId w:val="8"/>
        </w:numPr>
        <w:spacing w:line="310" w:lineRule="exact"/>
        <w:rPr>
          <w:rFonts w:ascii="Times New Roman" w:hAnsi="Times New Roman"/>
          <w:b/>
        </w:rPr>
      </w:pPr>
      <w:r w:rsidRPr="00231984">
        <w:rPr>
          <w:rFonts w:ascii="Times New Roman" w:hAnsi="Times New Roman" w:hint="eastAsia"/>
          <w:b/>
        </w:rPr>
        <w:t>Sept</w:t>
      </w:r>
      <w:r w:rsidRPr="00231984">
        <w:rPr>
          <w:rFonts w:ascii="Times New Roman" w:hAnsi="Times New Roman"/>
          <w:b/>
        </w:rPr>
        <w:t xml:space="preserve">.2009-Jun.2013 | Wuhan University | Environmental Engineering · Economics | Double Bachelor </w:t>
      </w:r>
    </w:p>
    <w:p w:rsidR="004C33CE" w:rsidRPr="00231984" w:rsidRDefault="004C33CE" w:rsidP="004C33CE">
      <w:pPr>
        <w:spacing w:line="310" w:lineRule="exact"/>
        <w:ind w:left="420"/>
        <w:rPr>
          <w:rFonts w:ascii="Times New Roman" w:hAnsi="Times New Roman"/>
          <w:b/>
        </w:rPr>
      </w:pPr>
      <w:r w:rsidRPr="00231984">
        <w:rPr>
          <w:rFonts w:ascii="Times New Roman" w:hAnsi="Times New Roman"/>
          <w:b/>
        </w:rPr>
        <w:t>GPA: 3.56 (top 10%)</w:t>
      </w:r>
    </w:p>
    <w:p w:rsidR="004C33CE" w:rsidRDefault="00DE350E" w:rsidP="004C33CE">
      <w:pPr>
        <w:pStyle w:val="6"/>
        <w:spacing w:before="78" w:after="93" w:line="310" w:lineRule="exac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62F449" wp14:editId="744277CC">
                <wp:simplePos x="0" y="0"/>
                <wp:positionH relativeFrom="margin">
                  <wp:posOffset>-3810</wp:posOffset>
                </wp:positionH>
                <wp:positionV relativeFrom="paragraph">
                  <wp:posOffset>273050</wp:posOffset>
                </wp:positionV>
                <wp:extent cx="6238875" cy="0"/>
                <wp:effectExtent l="0" t="0" r="28575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E55D1" id="直接连接符 23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1.5pt" to="490.9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Campus Work</w:t>
      </w:r>
    </w:p>
    <w:p w:rsidR="004C33CE" w:rsidRDefault="004C33CE" w:rsidP="004C33CE">
      <w:pPr>
        <w:numPr>
          <w:ilvl w:val="0"/>
          <w:numId w:val="7"/>
        </w:numPr>
        <w:spacing w:line="310" w:lineRule="exact"/>
        <w:rPr>
          <w:rFonts w:ascii="Times New Roman" w:hAnsi="Times New Roman"/>
        </w:rPr>
      </w:pPr>
      <w:r>
        <w:rPr>
          <w:rFonts w:ascii="Times New Roman" w:hAnsi="Times New Roman"/>
          <w:b/>
        </w:rPr>
        <w:t>Dec.2013-present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| Fudan EHS Club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| Founder</w:t>
      </w:r>
    </w:p>
    <w:p w:rsidR="004C33CE" w:rsidRPr="00D131EF" w:rsidRDefault="004C33CE" w:rsidP="00D131EF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 w:rsidRPr="00D131EF">
        <w:rPr>
          <w:rFonts w:ascii="Times New Roman" w:hAnsi="Times New Roman"/>
        </w:rPr>
        <w:t>Established the club</w:t>
      </w:r>
      <w:r w:rsidR="001B05D8">
        <w:rPr>
          <w:rFonts w:ascii="Times New Roman" w:hAnsi="Times New Roman"/>
        </w:rPr>
        <w:t xml:space="preserve"> focused on environment, health and safety issues.</w:t>
      </w:r>
      <w:r w:rsidRPr="00D131EF">
        <w:rPr>
          <w:rFonts w:ascii="Times New Roman" w:hAnsi="Times New Roman" w:hint="eastAsia"/>
        </w:rPr>
        <w:t xml:space="preserve"> Manage Weibo to deliver relevant information, hold seminars of professionals and </w:t>
      </w:r>
      <w:r w:rsidR="00E109FB">
        <w:rPr>
          <w:rFonts w:ascii="Times New Roman" w:hAnsi="Times New Roman" w:hint="eastAsia"/>
        </w:rPr>
        <w:t>condu</w:t>
      </w:r>
      <w:r w:rsidR="00E109FB">
        <w:rPr>
          <w:rFonts w:ascii="Times New Roman" w:hAnsi="Times New Roman"/>
        </w:rPr>
        <w:t>ct</w:t>
      </w:r>
      <w:r w:rsidR="007F187F">
        <w:rPr>
          <w:rFonts w:ascii="Times New Roman" w:hAnsi="Times New Roman"/>
        </w:rPr>
        <w:t>ed</w:t>
      </w:r>
      <w:r w:rsidR="00E109FB">
        <w:rPr>
          <w:rFonts w:ascii="Times New Roman" w:hAnsi="Times New Roman"/>
        </w:rPr>
        <w:t xml:space="preserve"> investigation</w:t>
      </w:r>
      <w:r w:rsidRPr="00D131EF">
        <w:rPr>
          <w:rFonts w:ascii="Times New Roman" w:hAnsi="Times New Roman" w:hint="eastAsia"/>
        </w:rPr>
        <w:t>, etc.</w:t>
      </w:r>
      <w:r w:rsidR="001B05D8">
        <w:rPr>
          <w:rFonts w:ascii="Times New Roman" w:hAnsi="Times New Roman"/>
        </w:rPr>
        <w:t xml:space="preserve"> </w:t>
      </w:r>
      <w:r w:rsidRPr="00D131EF">
        <w:rPr>
          <w:rFonts w:ascii="Times New Roman" w:hAnsi="Times New Roman" w:hint="eastAsia"/>
        </w:rPr>
        <w:t xml:space="preserve"> </w:t>
      </w:r>
    </w:p>
    <w:p w:rsidR="004C33CE" w:rsidRDefault="004C33CE" w:rsidP="004C33CE">
      <w:pPr>
        <w:numPr>
          <w:ilvl w:val="0"/>
          <w:numId w:val="7"/>
        </w:numPr>
        <w:spacing w:line="310" w:lineRule="exact"/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Sept</w:t>
      </w:r>
      <w:r>
        <w:rPr>
          <w:rFonts w:ascii="Times New Roman" w:hAnsi="Times New Roman"/>
          <w:b/>
        </w:rPr>
        <w:t>.2012-Jun.2013 | Party Branch of the Department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| Secretory</w:t>
      </w:r>
    </w:p>
    <w:p w:rsidR="004C33CE" w:rsidRPr="00D131EF" w:rsidRDefault="004C33CE" w:rsidP="00D131EF">
      <w:pPr>
        <w:pStyle w:val="a5"/>
        <w:numPr>
          <w:ilvl w:val="1"/>
          <w:numId w:val="7"/>
        </w:numPr>
        <w:spacing w:line="310" w:lineRule="exact"/>
        <w:ind w:firstLineChars="0"/>
        <w:rPr>
          <w:rFonts w:ascii="Times New Roman" w:hAnsi="Times New Roman"/>
        </w:rPr>
      </w:pPr>
      <w:r w:rsidRPr="00D131EF">
        <w:rPr>
          <w:rFonts w:ascii="Times New Roman" w:hAnsi="Times New Roman"/>
        </w:rPr>
        <w:t xml:space="preserve">Planned and organized group activities. </w:t>
      </w:r>
      <w:r w:rsidRPr="00D131EF">
        <w:rPr>
          <w:rFonts w:ascii="Times New Roman" w:hAnsi="Times New Roman" w:hint="eastAsia"/>
        </w:rPr>
        <w:t xml:space="preserve">Trained potential party member students; organized group activities such as </w:t>
      </w:r>
      <w:r w:rsidR="004F2873">
        <w:rPr>
          <w:rFonts w:ascii="Times New Roman" w:hAnsi="Times New Roman"/>
        </w:rPr>
        <w:t>out</w:t>
      </w:r>
      <w:r w:rsidRPr="00D131EF">
        <w:rPr>
          <w:rFonts w:ascii="Times New Roman" w:hAnsi="Times New Roman" w:hint="eastAsia"/>
        </w:rPr>
        <w:t xml:space="preserve">ings and games. </w:t>
      </w:r>
      <w:r w:rsidRPr="00D131EF">
        <w:rPr>
          <w:rFonts w:ascii="Times New Roman" w:hAnsi="Times New Roman"/>
        </w:rPr>
        <w:t>Won the Excellent Party Member Award upon resignation.</w:t>
      </w:r>
    </w:p>
    <w:p w:rsidR="004C33CE" w:rsidRDefault="004C33CE" w:rsidP="004C33CE">
      <w:pPr>
        <w:numPr>
          <w:ilvl w:val="0"/>
          <w:numId w:val="9"/>
        </w:numPr>
        <w:spacing w:line="310" w:lineRule="exact"/>
        <w:rPr>
          <w:rFonts w:ascii="Times New Roman" w:hAnsi="Times New Roman"/>
          <w:b/>
        </w:rPr>
      </w:pPr>
      <w:r>
        <w:rPr>
          <w:rFonts w:ascii="Times New Roman" w:hAnsi="Times New Roman" w:hint="eastAsia"/>
          <w:b/>
        </w:rPr>
        <w:t>Sept</w:t>
      </w:r>
      <w:r>
        <w:rPr>
          <w:rFonts w:ascii="Times New Roman" w:hAnsi="Times New Roman"/>
          <w:b/>
        </w:rPr>
        <w:t>.2009-May.2010 | Youth Volunteer Association of School | Director</w:t>
      </w:r>
    </w:p>
    <w:p w:rsidR="004C33CE" w:rsidRPr="00D131EF" w:rsidRDefault="004C33CE" w:rsidP="00D131EF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 w:rsidRPr="00D131EF">
        <w:rPr>
          <w:rFonts w:ascii="Times New Roman" w:hAnsi="Times New Roman"/>
        </w:rPr>
        <w:t xml:space="preserve">Organized volunteer activities and managed volunteer groups. </w:t>
      </w:r>
      <w:r w:rsidRPr="00D131EF">
        <w:rPr>
          <w:rFonts w:ascii="Times New Roman" w:hAnsi="Times New Roman" w:hint="eastAsia"/>
        </w:rPr>
        <w:t xml:space="preserve">Organized activities such as volunteer teaching, donation raising, etc. </w:t>
      </w:r>
      <w:r w:rsidRPr="00D131EF">
        <w:rPr>
          <w:rFonts w:ascii="Times New Roman" w:hAnsi="Times New Roman"/>
        </w:rPr>
        <w:t>Gained Year’s Excellent Volunteer Award.</w:t>
      </w:r>
    </w:p>
    <w:p w:rsidR="004C33CE" w:rsidRDefault="00DE350E" w:rsidP="004C33CE">
      <w:pPr>
        <w:pStyle w:val="6"/>
        <w:spacing w:before="78" w:after="93" w:line="310" w:lineRule="exac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DDD409" wp14:editId="521C4D36">
                <wp:simplePos x="0" y="0"/>
                <wp:positionH relativeFrom="margin">
                  <wp:posOffset>-3810</wp:posOffset>
                </wp:positionH>
                <wp:positionV relativeFrom="paragraph">
                  <wp:posOffset>281940</wp:posOffset>
                </wp:positionV>
                <wp:extent cx="6238875" cy="0"/>
                <wp:effectExtent l="0" t="0" r="28575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674A27" id="直接连接符 22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2.2pt" to="490.9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Internships</w:t>
      </w:r>
    </w:p>
    <w:p w:rsidR="00E109FB" w:rsidRPr="00E109FB" w:rsidRDefault="00210E61" w:rsidP="004C33CE">
      <w:pPr>
        <w:numPr>
          <w:ilvl w:val="0"/>
          <w:numId w:val="10"/>
        </w:numPr>
        <w:spacing w:line="310" w:lineRule="exact"/>
        <w:ind w:left="-420" w:firstLine="42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Jun.</w:t>
      </w:r>
      <w:r w:rsidR="00E109FB" w:rsidRPr="00E109FB">
        <w:rPr>
          <w:rFonts w:ascii="Times New Roman" w:hAnsi="Times New Roman"/>
          <w:b/>
        </w:rPr>
        <w:t xml:space="preserve">2014- </w:t>
      </w:r>
      <w:r w:rsidR="00231984">
        <w:rPr>
          <w:rFonts w:ascii="Times New Roman" w:hAnsi="Times New Roman"/>
          <w:b/>
        </w:rPr>
        <w:t xml:space="preserve">present </w:t>
      </w:r>
      <w:r w:rsidR="00E109FB">
        <w:rPr>
          <w:rFonts w:ascii="Times New Roman" w:hAnsi="Times New Roman"/>
          <w:b/>
        </w:rPr>
        <w:t xml:space="preserve">| </w:t>
      </w:r>
      <w:r w:rsidR="00E109FB" w:rsidRPr="00E109FB">
        <w:rPr>
          <w:rFonts w:ascii="Times New Roman" w:hAnsi="Times New Roman"/>
          <w:b/>
        </w:rPr>
        <w:t>General Electric (China) Co. Ltd.</w:t>
      </w:r>
      <w:r w:rsidR="00E109FB">
        <w:rPr>
          <w:rFonts w:ascii="Times New Roman" w:hAnsi="Times New Roman"/>
          <w:b/>
        </w:rPr>
        <w:t xml:space="preserve"> | </w:t>
      </w:r>
      <w:r w:rsidR="00E1035B">
        <w:rPr>
          <w:rFonts w:ascii="Times New Roman" w:hAnsi="Times New Roman"/>
          <w:b/>
        </w:rPr>
        <w:t xml:space="preserve">Shanghai | </w:t>
      </w:r>
      <w:r w:rsidR="00E109FB">
        <w:rPr>
          <w:rFonts w:ascii="Times New Roman" w:hAnsi="Times New Roman"/>
          <w:b/>
        </w:rPr>
        <w:t xml:space="preserve">Summer </w:t>
      </w:r>
      <w:r w:rsidR="009A3D3A">
        <w:rPr>
          <w:rFonts w:ascii="Times New Roman" w:hAnsi="Times New Roman" w:hint="eastAsia"/>
          <w:b/>
        </w:rPr>
        <w:t>I</w:t>
      </w:r>
      <w:r w:rsidR="00E109FB">
        <w:rPr>
          <w:rFonts w:ascii="Times New Roman" w:hAnsi="Times New Roman"/>
          <w:b/>
        </w:rPr>
        <w:t>ntern</w:t>
      </w:r>
    </w:p>
    <w:p w:rsidR="00E109FB" w:rsidRDefault="009A3D3A" w:rsidP="00E109FB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Updated 2014 China regulatory EHS training checklist and delivered it to all sites</w:t>
      </w:r>
      <w:r w:rsidR="00E90174">
        <w:rPr>
          <w:rFonts w:ascii="Times New Roman" w:hAnsi="Times New Roman"/>
          <w:bCs/>
        </w:rPr>
        <w:t xml:space="preserve"> for reference</w:t>
      </w:r>
    </w:p>
    <w:p w:rsidR="00E109FB" w:rsidRDefault="00E90174" w:rsidP="00E109FB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At the plant, </w:t>
      </w:r>
      <w:r w:rsidR="00CC6FD1">
        <w:rPr>
          <w:rFonts w:ascii="Times New Roman" w:hAnsi="Times New Roman"/>
          <w:bCs/>
        </w:rPr>
        <w:t>conducted occupational health documentation</w:t>
      </w:r>
      <w:r>
        <w:rPr>
          <w:rFonts w:ascii="Times New Roman" w:hAnsi="Times New Roman"/>
          <w:bCs/>
        </w:rPr>
        <w:t>, EHS survey and self-audits</w:t>
      </w:r>
    </w:p>
    <w:p w:rsidR="006D7B0D" w:rsidRPr="00E109FB" w:rsidRDefault="006D7B0D" w:rsidP="00E109FB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Got</w:t>
      </w:r>
      <w:r w:rsidR="00CC6FD1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praise </w:t>
      </w:r>
      <w:r w:rsidR="00CC6FD1">
        <w:rPr>
          <w:rFonts w:ascii="Times New Roman" w:hAnsi="Times New Roman"/>
          <w:bCs/>
        </w:rPr>
        <w:t>from</w:t>
      </w:r>
      <w:r>
        <w:rPr>
          <w:rFonts w:ascii="Times New Roman" w:hAnsi="Times New Roman"/>
          <w:bCs/>
        </w:rPr>
        <w:t xml:space="preserve"> a global EHS leader</w:t>
      </w:r>
      <w:r w:rsidR="00CC6FD1">
        <w:rPr>
          <w:rFonts w:ascii="Times New Roman" w:hAnsi="Times New Roman"/>
          <w:bCs/>
        </w:rPr>
        <w:t xml:space="preserve"> for the</w:t>
      </w:r>
      <w:r>
        <w:rPr>
          <w:rFonts w:ascii="Times New Roman" w:hAnsi="Times New Roman"/>
          <w:bCs/>
        </w:rPr>
        <w:t xml:space="preserve"> interpretation and presentation work during her visit to our plant</w:t>
      </w:r>
    </w:p>
    <w:p w:rsidR="004C33CE" w:rsidRDefault="004C33CE" w:rsidP="004C33CE">
      <w:pPr>
        <w:numPr>
          <w:ilvl w:val="0"/>
          <w:numId w:val="10"/>
        </w:numPr>
        <w:spacing w:line="310" w:lineRule="exact"/>
        <w:ind w:left="-420" w:firstLine="4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Jun.2013-Aug.2013 </w:t>
      </w:r>
      <w:r>
        <w:rPr>
          <w:rFonts w:ascii="Times New Roman" w:hAnsi="Times New Roman"/>
          <w:b/>
        </w:rPr>
        <w:t xml:space="preserve">| </w:t>
      </w:r>
      <w:r>
        <w:rPr>
          <w:rFonts w:ascii="Times New Roman" w:hAnsi="Times New Roman"/>
          <w:b/>
          <w:bCs/>
        </w:rPr>
        <w:t xml:space="preserve">ThyssenKrupp Elevator Co, Ltd. Zhengzhou Branch </w:t>
      </w:r>
      <w:r>
        <w:rPr>
          <w:rFonts w:ascii="Times New Roman" w:hAnsi="Times New Roman"/>
          <w:b/>
        </w:rPr>
        <w:t>|</w:t>
      </w:r>
      <w:r w:rsidR="00E1035B">
        <w:rPr>
          <w:rFonts w:ascii="Times New Roman" w:hAnsi="Times New Roman"/>
          <w:b/>
        </w:rPr>
        <w:t xml:space="preserve"> Zhengzhou</w:t>
      </w:r>
      <w:r>
        <w:rPr>
          <w:rFonts w:ascii="Times New Roman" w:hAnsi="Times New Roman"/>
          <w:b/>
        </w:rPr>
        <w:t xml:space="preserve"> </w:t>
      </w:r>
      <w:r w:rsidR="00E1035B">
        <w:rPr>
          <w:rFonts w:ascii="Times New Roman" w:hAnsi="Times New Roman"/>
          <w:b/>
        </w:rPr>
        <w:t xml:space="preserve">| </w:t>
      </w:r>
      <w:r>
        <w:rPr>
          <w:rFonts w:ascii="Times New Roman" w:hAnsi="Times New Roman"/>
          <w:b/>
        </w:rPr>
        <w:t>Finance Intern</w:t>
      </w:r>
    </w:p>
    <w:p w:rsidR="00082FCA" w:rsidRPr="00082FCA" w:rsidRDefault="00082FCA" w:rsidP="00D131EF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 w:rsidRPr="00D131EF">
        <w:rPr>
          <w:rFonts w:ascii="Times New Roman" w:hAnsi="Times New Roman"/>
          <w:bCs/>
        </w:rPr>
        <w:t>Dr</w:t>
      </w:r>
      <w:r>
        <w:rPr>
          <w:rFonts w:ascii="Times New Roman" w:hAnsi="Times New Roman"/>
          <w:bCs/>
        </w:rPr>
        <w:t>ew</w:t>
      </w:r>
      <w:r w:rsidRPr="00D131E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sales and services </w:t>
      </w:r>
      <w:r w:rsidRPr="00D131EF">
        <w:rPr>
          <w:rFonts w:ascii="Times New Roman" w:hAnsi="Times New Roman"/>
          <w:bCs/>
        </w:rPr>
        <w:t>invoices, deal</w:t>
      </w:r>
      <w:r>
        <w:rPr>
          <w:rFonts w:ascii="Times New Roman" w:hAnsi="Times New Roman"/>
          <w:bCs/>
        </w:rPr>
        <w:t>t</w:t>
      </w:r>
      <w:r w:rsidRPr="00D131EF">
        <w:rPr>
          <w:rFonts w:ascii="Times New Roman" w:hAnsi="Times New Roman"/>
          <w:bCs/>
        </w:rPr>
        <w:t xml:space="preserve"> with taxation issues</w:t>
      </w:r>
      <w:r w:rsidRPr="00D131EF">
        <w:rPr>
          <w:rFonts w:ascii="Times New Roman" w:hAnsi="Times New Roman" w:hint="eastAsia"/>
          <w:bCs/>
        </w:rPr>
        <w:t>,</w:t>
      </w:r>
      <w:r w:rsidRPr="00D131EF">
        <w:rPr>
          <w:rFonts w:ascii="Times New Roman" w:hAnsi="Times New Roman"/>
          <w:bCs/>
        </w:rPr>
        <w:t xml:space="preserve"> </w:t>
      </w:r>
      <w:r w:rsidRPr="00D131EF">
        <w:rPr>
          <w:rFonts w:ascii="Times New Roman" w:hAnsi="Times New Roman" w:hint="eastAsia"/>
          <w:bCs/>
        </w:rPr>
        <w:t>etc.</w:t>
      </w:r>
      <w:r w:rsidRPr="00D131EF">
        <w:rPr>
          <w:rFonts w:ascii="Times New Roman" w:hAnsi="Times New Roman"/>
          <w:bCs/>
        </w:rPr>
        <w:t xml:space="preserve"> </w:t>
      </w:r>
    </w:p>
    <w:p w:rsidR="00082FCA" w:rsidRPr="00082FCA" w:rsidRDefault="00082FCA" w:rsidP="00D131EF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>
        <w:rPr>
          <w:rFonts w:ascii="Times New Roman" w:hAnsi="Times New Roman"/>
          <w:bCs/>
        </w:rPr>
        <w:t>E</w:t>
      </w:r>
      <w:r w:rsidR="004C33CE" w:rsidRPr="00D131EF">
        <w:rPr>
          <w:rFonts w:ascii="Times New Roman" w:hAnsi="Times New Roman"/>
          <w:bCs/>
        </w:rPr>
        <w:t>xamin</w:t>
      </w:r>
      <w:r>
        <w:rPr>
          <w:rFonts w:ascii="Times New Roman" w:hAnsi="Times New Roman"/>
          <w:bCs/>
        </w:rPr>
        <w:t>ed</w:t>
      </w:r>
      <w:r w:rsidR="004C33CE" w:rsidRPr="00D131E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monthly </w:t>
      </w:r>
      <w:r w:rsidR="004C33CE" w:rsidRPr="00D131EF">
        <w:rPr>
          <w:rFonts w:ascii="Times New Roman" w:hAnsi="Times New Roman"/>
          <w:bCs/>
        </w:rPr>
        <w:t>reimbursement reports, sort</w:t>
      </w:r>
      <w:r>
        <w:rPr>
          <w:rFonts w:ascii="Times New Roman" w:hAnsi="Times New Roman"/>
          <w:bCs/>
        </w:rPr>
        <w:t>ed accounting vouchers and bound them</w:t>
      </w:r>
    </w:p>
    <w:p w:rsidR="004C33CE" w:rsidRPr="00D131EF" w:rsidRDefault="004C33CE" w:rsidP="00D131EF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 w:rsidRPr="00D131EF">
        <w:rPr>
          <w:rFonts w:ascii="Times New Roman" w:hAnsi="Times New Roman"/>
          <w:bCs/>
        </w:rPr>
        <w:t xml:space="preserve">Analyzed </w:t>
      </w:r>
      <w:r w:rsidR="00BA7F8B">
        <w:rPr>
          <w:rFonts w:ascii="Times New Roman" w:hAnsi="Times New Roman"/>
          <w:bCs/>
        </w:rPr>
        <w:t xml:space="preserve">monthly </w:t>
      </w:r>
      <w:r w:rsidRPr="00D131EF">
        <w:rPr>
          <w:rFonts w:ascii="Times New Roman" w:hAnsi="Times New Roman"/>
          <w:bCs/>
        </w:rPr>
        <w:t>expenses composition and made correspo</w:t>
      </w:r>
      <w:r w:rsidR="00BA7F8B">
        <w:rPr>
          <w:rFonts w:ascii="Times New Roman" w:hAnsi="Times New Roman"/>
          <w:bCs/>
        </w:rPr>
        <w:t>nding suggestions to supervisor</w:t>
      </w:r>
    </w:p>
    <w:p w:rsidR="004C33CE" w:rsidRDefault="00DE350E" w:rsidP="004C33CE">
      <w:pPr>
        <w:pStyle w:val="6"/>
        <w:spacing w:before="78" w:after="93" w:line="310" w:lineRule="exac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709D12" wp14:editId="534697B3">
                <wp:simplePos x="0" y="0"/>
                <wp:positionH relativeFrom="margin">
                  <wp:posOffset>-3810</wp:posOffset>
                </wp:positionH>
                <wp:positionV relativeFrom="paragraph">
                  <wp:posOffset>278130</wp:posOffset>
                </wp:positionV>
                <wp:extent cx="6238875" cy="0"/>
                <wp:effectExtent l="0" t="0" r="28575" b="190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49906" id="直接连接符 21" o:spid="_x0000_s1026" style="position:absolute;left:0;text-align:lef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1.9pt" to="490.9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Social Work</w:t>
      </w:r>
    </w:p>
    <w:p w:rsidR="004C33CE" w:rsidRDefault="004C33CE" w:rsidP="004C33CE">
      <w:pPr>
        <w:numPr>
          <w:ilvl w:val="0"/>
          <w:numId w:val="12"/>
        </w:numPr>
        <w:spacing w:line="31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Jul.2011 | Zhejiang Pan’an Ec</w:t>
      </w:r>
      <w:r w:rsidR="009A3D3A">
        <w:rPr>
          <w:rFonts w:ascii="Times New Roman" w:hAnsi="Times New Roman"/>
          <w:b/>
        </w:rPr>
        <w:t xml:space="preserve">o-economy Investigation | </w:t>
      </w:r>
      <w:r w:rsidR="00E1035B">
        <w:rPr>
          <w:rFonts w:ascii="Times New Roman" w:hAnsi="Times New Roman"/>
          <w:b/>
        </w:rPr>
        <w:t xml:space="preserve">Zhejiang | </w:t>
      </w:r>
      <w:r w:rsidR="009A3D3A">
        <w:rPr>
          <w:rFonts w:ascii="Times New Roman" w:hAnsi="Times New Roman"/>
          <w:b/>
        </w:rPr>
        <w:t>Vice Team L</w:t>
      </w:r>
      <w:r>
        <w:rPr>
          <w:rFonts w:ascii="Times New Roman" w:hAnsi="Times New Roman"/>
          <w:b/>
        </w:rPr>
        <w:t>eader</w:t>
      </w:r>
    </w:p>
    <w:p w:rsidR="004C33CE" w:rsidRPr="005F3DC4" w:rsidRDefault="00073E2B" w:rsidP="007B7CAD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 w:rsidRPr="005F3DC4">
        <w:rPr>
          <w:rFonts w:ascii="Times New Roman" w:hAnsi="Times New Roman"/>
        </w:rPr>
        <w:t>Pre-work planning, on-work coordination and final report writing instruction</w:t>
      </w:r>
      <w:r w:rsidR="005F3DC4" w:rsidRPr="005F3DC4">
        <w:rPr>
          <w:rFonts w:ascii="Times New Roman" w:hAnsi="Times New Roman"/>
        </w:rPr>
        <w:t>.</w:t>
      </w:r>
      <w:r w:rsidR="005F3DC4">
        <w:rPr>
          <w:rFonts w:ascii="Times New Roman" w:hAnsi="Times New Roman"/>
        </w:rPr>
        <w:t xml:space="preserve"> Got r</w:t>
      </w:r>
      <w:r w:rsidR="004C33CE" w:rsidRPr="005F3DC4">
        <w:rPr>
          <w:rFonts w:ascii="Times New Roman" w:hAnsi="Times New Roman"/>
        </w:rPr>
        <w:t>eported by local TV</w:t>
      </w:r>
      <w:r w:rsidR="009F1F84" w:rsidRPr="005F3DC4">
        <w:rPr>
          <w:rFonts w:ascii="Times New Roman" w:hAnsi="Times New Roman"/>
        </w:rPr>
        <w:t>,</w:t>
      </w:r>
      <w:r w:rsidR="004C33CE" w:rsidRPr="005F3DC4">
        <w:rPr>
          <w:rFonts w:ascii="Times New Roman" w:hAnsi="Times New Roman"/>
        </w:rPr>
        <w:t xml:space="preserve"> and </w:t>
      </w:r>
      <w:r w:rsidRPr="005F3DC4">
        <w:rPr>
          <w:rFonts w:ascii="Times New Roman" w:hAnsi="Times New Roman"/>
        </w:rPr>
        <w:t>3</w:t>
      </w:r>
      <w:r w:rsidR="004C33CE" w:rsidRPr="005F3DC4">
        <w:rPr>
          <w:rFonts w:ascii="Times New Roman" w:hAnsi="Times New Roman"/>
        </w:rPr>
        <w:t xml:space="preserve"> team </w:t>
      </w:r>
      <w:r w:rsidRPr="005F3DC4">
        <w:rPr>
          <w:rFonts w:ascii="Times New Roman" w:hAnsi="Times New Roman"/>
        </w:rPr>
        <w:t xml:space="preserve">members were </w:t>
      </w:r>
      <w:r w:rsidR="004C33CE" w:rsidRPr="005F3DC4">
        <w:rPr>
          <w:rFonts w:ascii="Times New Roman" w:hAnsi="Times New Roman"/>
        </w:rPr>
        <w:t xml:space="preserve">titled “Excellent Individual of </w:t>
      </w:r>
      <w:r w:rsidR="009F1F84" w:rsidRPr="005F3DC4">
        <w:rPr>
          <w:rFonts w:ascii="Times New Roman" w:hAnsi="Times New Roman"/>
        </w:rPr>
        <w:t>S</w:t>
      </w:r>
      <w:r w:rsidR="004C33CE" w:rsidRPr="005F3DC4">
        <w:rPr>
          <w:rFonts w:ascii="Times New Roman" w:hAnsi="Times New Roman"/>
        </w:rPr>
        <w:t xml:space="preserve">ummer </w:t>
      </w:r>
      <w:r w:rsidR="009F1F84" w:rsidRPr="005F3DC4">
        <w:rPr>
          <w:rFonts w:ascii="Times New Roman" w:hAnsi="Times New Roman"/>
        </w:rPr>
        <w:t>S</w:t>
      </w:r>
      <w:r w:rsidR="004C33CE" w:rsidRPr="005F3DC4">
        <w:rPr>
          <w:rFonts w:ascii="Times New Roman" w:hAnsi="Times New Roman"/>
        </w:rPr>
        <w:t>ocial</w:t>
      </w:r>
      <w:r w:rsidR="009F1F84" w:rsidRPr="005F3DC4">
        <w:rPr>
          <w:rFonts w:ascii="Times New Roman" w:hAnsi="Times New Roman"/>
        </w:rPr>
        <w:t xml:space="preserve"> P</w:t>
      </w:r>
      <w:r w:rsidR="004C33CE" w:rsidRPr="005F3DC4">
        <w:rPr>
          <w:rFonts w:ascii="Times New Roman" w:hAnsi="Times New Roman"/>
        </w:rPr>
        <w:t>ractice</w:t>
      </w:r>
      <w:r w:rsidR="009F1F84" w:rsidRPr="005F3DC4">
        <w:rPr>
          <w:rFonts w:ascii="Times New Roman" w:hAnsi="Times New Roman"/>
        </w:rPr>
        <w:t>”</w:t>
      </w:r>
      <w:r w:rsidR="004C33CE" w:rsidRPr="005F3DC4">
        <w:rPr>
          <w:rFonts w:ascii="Times New Roman" w:hAnsi="Times New Roman"/>
        </w:rPr>
        <w:t>.</w:t>
      </w:r>
    </w:p>
    <w:p w:rsidR="004C33CE" w:rsidRDefault="004C33CE" w:rsidP="004C33CE">
      <w:pPr>
        <w:numPr>
          <w:ilvl w:val="0"/>
          <w:numId w:val="12"/>
        </w:numPr>
        <w:spacing w:line="31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Jul.2010 | </w:t>
      </w:r>
      <w:r w:rsidR="00210E61">
        <w:rPr>
          <w:rFonts w:ascii="Times New Roman" w:hAnsi="Times New Roman"/>
          <w:b/>
        </w:rPr>
        <w:t>“</w:t>
      </w:r>
      <w:r>
        <w:rPr>
          <w:rFonts w:ascii="Times New Roman" w:hAnsi="Times New Roman"/>
          <w:b/>
        </w:rPr>
        <w:t>Sunners” Volunteer Teaching Program |</w:t>
      </w:r>
      <w:r w:rsidR="00E1035B">
        <w:rPr>
          <w:rFonts w:ascii="Times New Roman" w:hAnsi="Times New Roman"/>
          <w:b/>
        </w:rPr>
        <w:t xml:space="preserve"> Hubei |</w:t>
      </w:r>
      <w:r>
        <w:rPr>
          <w:rFonts w:ascii="Times New Roman" w:hAnsi="Times New Roman"/>
          <w:b/>
        </w:rPr>
        <w:t xml:space="preserve"> Volunteer</w:t>
      </w:r>
    </w:p>
    <w:p w:rsidR="004C33CE" w:rsidRPr="005F3DC4" w:rsidRDefault="004C33CE" w:rsidP="000070BC">
      <w:pPr>
        <w:pStyle w:val="a5"/>
        <w:numPr>
          <w:ilvl w:val="0"/>
          <w:numId w:val="16"/>
        </w:numPr>
        <w:spacing w:line="310" w:lineRule="exact"/>
        <w:ind w:firstLineChars="0"/>
        <w:rPr>
          <w:rFonts w:ascii="Times New Roman" w:hAnsi="Times New Roman"/>
        </w:rPr>
      </w:pPr>
      <w:r w:rsidRPr="005F3DC4">
        <w:rPr>
          <w:rFonts w:ascii="Times New Roman" w:hAnsi="Times New Roman"/>
        </w:rPr>
        <w:t xml:space="preserve">Provided voluntary service for </w:t>
      </w:r>
      <w:r w:rsidR="00F47284" w:rsidRPr="005F3DC4">
        <w:rPr>
          <w:rFonts w:ascii="Times New Roman" w:hAnsi="Times New Roman"/>
        </w:rPr>
        <w:t>2 weeks</w:t>
      </w:r>
      <w:r w:rsidRPr="005F3DC4">
        <w:rPr>
          <w:rFonts w:ascii="Times New Roman" w:hAnsi="Times New Roman"/>
        </w:rPr>
        <w:t xml:space="preserve"> by helping local left-behind </w:t>
      </w:r>
      <w:r w:rsidR="00D12839" w:rsidRPr="005F3DC4">
        <w:rPr>
          <w:rFonts w:ascii="Times New Roman" w:hAnsi="Times New Roman"/>
        </w:rPr>
        <w:t>children in Dabie Mountain area</w:t>
      </w:r>
      <w:r w:rsidR="005F3DC4" w:rsidRPr="005F3DC4">
        <w:rPr>
          <w:rFonts w:ascii="Times New Roman" w:hAnsi="Times New Roman"/>
        </w:rPr>
        <w:t>.</w:t>
      </w:r>
      <w:r w:rsidR="005F3DC4">
        <w:rPr>
          <w:rFonts w:ascii="Times New Roman" w:hAnsi="Times New Roman"/>
        </w:rPr>
        <w:t xml:space="preserve"> </w:t>
      </w:r>
      <w:r w:rsidRPr="005F3DC4">
        <w:rPr>
          <w:rFonts w:ascii="Times New Roman" w:hAnsi="Times New Roman"/>
        </w:rPr>
        <w:t xml:space="preserve">Our volunteer group was awarded </w:t>
      </w:r>
      <w:r w:rsidR="009F1F84" w:rsidRPr="005F3DC4">
        <w:rPr>
          <w:rFonts w:ascii="Times New Roman" w:hAnsi="Times New Roman"/>
        </w:rPr>
        <w:t>E</w:t>
      </w:r>
      <w:r w:rsidRPr="005F3DC4">
        <w:rPr>
          <w:rFonts w:ascii="Times New Roman" w:hAnsi="Times New Roman"/>
        </w:rPr>
        <w:t xml:space="preserve">xcellent </w:t>
      </w:r>
      <w:r w:rsidR="009F1F84" w:rsidRPr="005F3DC4">
        <w:rPr>
          <w:rFonts w:ascii="Times New Roman" w:hAnsi="Times New Roman"/>
        </w:rPr>
        <w:t>S</w:t>
      </w:r>
      <w:r w:rsidRPr="005F3DC4">
        <w:rPr>
          <w:rFonts w:ascii="Times New Roman" w:hAnsi="Times New Roman"/>
        </w:rPr>
        <w:t>erving</w:t>
      </w:r>
      <w:r w:rsidR="009F1F84" w:rsidRPr="005F3DC4">
        <w:rPr>
          <w:rFonts w:ascii="Times New Roman" w:hAnsi="Times New Roman"/>
        </w:rPr>
        <w:t xml:space="preserve"> G</w:t>
      </w:r>
      <w:r w:rsidRPr="005F3DC4">
        <w:rPr>
          <w:rFonts w:ascii="Times New Roman" w:hAnsi="Times New Roman"/>
        </w:rPr>
        <w:t>roup of Hubei Province.</w:t>
      </w:r>
    </w:p>
    <w:p w:rsidR="004C33CE" w:rsidRDefault="00DE350E" w:rsidP="004C33CE">
      <w:pPr>
        <w:pStyle w:val="6"/>
        <w:spacing w:before="78" w:after="93" w:line="310" w:lineRule="exac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D9E74D" wp14:editId="1D8B3CE8">
                <wp:simplePos x="0" y="0"/>
                <wp:positionH relativeFrom="margin">
                  <wp:posOffset>-3810</wp:posOffset>
                </wp:positionH>
                <wp:positionV relativeFrom="paragraph">
                  <wp:posOffset>277495</wp:posOffset>
                </wp:positionV>
                <wp:extent cx="6238875" cy="0"/>
                <wp:effectExtent l="0" t="0" r="28575" b="190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626F8" id="直接连接符 20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1.85pt" to="490.9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Honors &amp; Awards</w:t>
      </w:r>
    </w:p>
    <w:p w:rsidR="00565EBB" w:rsidRDefault="00565EBB" w:rsidP="00565EBB">
      <w:pPr>
        <w:numPr>
          <w:ilvl w:val="0"/>
          <w:numId w:val="13"/>
        </w:numPr>
        <w:spacing w:line="310" w:lineRule="exact"/>
        <w:ind w:hangingChars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Wuhan University </w:t>
      </w:r>
      <w:r w:rsidR="008D6086">
        <w:rPr>
          <w:rFonts w:ascii="Times New Roman" w:hAnsi="Times New Roman"/>
        </w:rPr>
        <w:t xml:space="preserve">2013 </w:t>
      </w:r>
      <w:r>
        <w:rPr>
          <w:rFonts w:ascii="Times New Roman" w:hAnsi="Times New Roman"/>
        </w:rPr>
        <w:t>Excellent Graduate (May.2013)</w:t>
      </w:r>
    </w:p>
    <w:p w:rsidR="008D6086" w:rsidRDefault="008D6086" w:rsidP="004C33CE">
      <w:pPr>
        <w:numPr>
          <w:ilvl w:val="0"/>
          <w:numId w:val="13"/>
        </w:numPr>
        <w:spacing w:line="310" w:lineRule="exact"/>
        <w:ind w:hangingChars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Wuhan University </w:t>
      </w:r>
      <w:r w:rsidR="008B686B">
        <w:rPr>
          <w:rFonts w:ascii="Times New Roman" w:hAnsi="Times New Roman"/>
        </w:rPr>
        <w:t xml:space="preserve">Outstanding </w:t>
      </w:r>
      <w:r w:rsidR="004C33CE">
        <w:rPr>
          <w:rFonts w:ascii="Times New Roman" w:hAnsi="Times New Roman"/>
        </w:rPr>
        <w:t>Student</w:t>
      </w:r>
      <w:r w:rsidR="00737EBC">
        <w:rPr>
          <w:rFonts w:ascii="Times New Roman" w:hAnsi="Times New Roman"/>
        </w:rPr>
        <w:t xml:space="preserve"> Award</w:t>
      </w:r>
      <w:r>
        <w:rPr>
          <w:rFonts w:ascii="Times New Roman" w:hAnsi="Times New Roman"/>
        </w:rPr>
        <w:t>, 3 times (2009-2012)</w:t>
      </w:r>
    </w:p>
    <w:p w:rsidR="004C33CE" w:rsidRDefault="008D6086" w:rsidP="004C33CE">
      <w:pPr>
        <w:numPr>
          <w:ilvl w:val="0"/>
          <w:numId w:val="13"/>
        </w:numPr>
        <w:spacing w:line="310" w:lineRule="exact"/>
        <w:ind w:hangingChars="200"/>
        <w:rPr>
          <w:rFonts w:ascii="Times New Roman" w:hAnsi="Times New Roman"/>
        </w:rPr>
      </w:pPr>
      <w:r>
        <w:rPr>
          <w:rFonts w:ascii="Times New Roman" w:hAnsi="Times New Roman"/>
        </w:rPr>
        <w:t>Wuhan University</w:t>
      </w:r>
      <w:r w:rsidR="00D131EF">
        <w:rPr>
          <w:rFonts w:ascii="Times New Roman" w:hAnsi="Times New Roman"/>
        </w:rPr>
        <w:t xml:space="preserve"> 1</w:t>
      </w:r>
      <w:r w:rsidR="00D131EF" w:rsidRPr="00D131EF">
        <w:rPr>
          <w:rFonts w:ascii="Times New Roman" w:hAnsi="Times New Roman"/>
          <w:vertAlign w:val="superscript"/>
        </w:rPr>
        <w:t>st</w:t>
      </w:r>
      <w:r w:rsidR="00D131EF">
        <w:rPr>
          <w:rFonts w:ascii="Times New Roman" w:hAnsi="Times New Roman"/>
        </w:rPr>
        <w:t xml:space="preserve"> Class Fellowship</w:t>
      </w:r>
      <w:r w:rsidR="006936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 times </w:t>
      </w:r>
      <w:r w:rsidR="00693697">
        <w:rPr>
          <w:rFonts w:ascii="Times New Roman" w:hAnsi="Times New Roman"/>
        </w:rPr>
        <w:t>&amp;</w:t>
      </w:r>
      <w:r>
        <w:rPr>
          <w:rFonts w:ascii="Times New Roman" w:hAnsi="Times New Roman"/>
        </w:rPr>
        <w:t xml:space="preserve"> 2</w:t>
      </w:r>
      <w:r w:rsidRPr="00D131EF">
        <w:rPr>
          <w:rFonts w:ascii="Times New Roman" w:hAnsi="Times New Roman"/>
          <w:vertAlign w:val="superscript"/>
        </w:rPr>
        <w:t>rd</w:t>
      </w:r>
      <w:r>
        <w:rPr>
          <w:rFonts w:ascii="Times New Roman" w:hAnsi="Times New Roman"/>
        </w:rPr>
        <w:t xml:space="preserve"> Class Fellowship</w:t>
      </w:r>
      <w:r w:rsidR="00693697">
        <w:rPr>
          <w:rFonts w:ascii="Times New Roman" w:hAnsi="Times New Roman"/>
        </w:rPr>
        <w:t xml:space="preserve"> </w:t>
      </w:r>
      <w:r w:rsidR="00D131EF">
        <w:rPr>
          <w:rFonts w:ascii="Times New Roman" w:hAnsi="Times New Roman"/>
        </w:rPr>
        <w:t>1 time (</w:t>
      </w:r>
      <w:r w:rsidR="00DC3D02">
        <w:rPr>
          <w:rFonts w:ascii="Times New Roman" w:hAnsi="Times New Roman"/>
        </w:rPr>
        <w:t>2009-2012</w:t>
      </w:r>
      <w:r w:rsidR="004C33CE">
        <w:rPr>
          <w:rFonts w:ascii="Times New Roman" w:hAnsi="Times New Roman"/>
        </w:rPr>
        <w:t>)</w:t>
      </w:r>
    </w:p>
    <w:p w:rsidR="00565EBB" w:rsidRDefault="00565EBB" w:rsidP="00565EBB">
      <w:pPr>
        <w:numPr>
          <w:ilvl w:val="0"/>
          <w:numId w:val="13"/>
        </w:numPr>
        <w:spacing w:line="310" w:lineRule="exact"/>
        <w:ind w:hangingChars="200"/>
        <w:rPr>
          <w:rFonts w:ascii="Times New Roman" w:hAnsi="Times New Roman"/>
        </w:rPr>
      </w:pPr>
      <w:r>
        <w:rPr>
          <w:rFonts w:ascii="Times New Roman" w:hAnsi="Times New Roman"/>
        </w:rPr>
        <w:t>Award of Excellence in the 3</w:t>
      </w:r>
      <w:r w:rsidRPr="00AA5279">
        <w:rPr>
          <w:rFonts w:ascii="Times New Roman" w:hAnsi="Times New Roman"/>
          <w:vertAlign w:val="superscript"/>
        </w:rPr>
        <w:t>rd</w:t>
      </w:r>
      <w:r>
        <w:rPr>
          <w:rFonts w:ascii="Times New Roman" w:hAnsi="Times New Roman"/>
        </w:rPr>
        <w:t xml:space="preserve"> Business Star Competition (Dec.2010)</w:t>
      </w:r>
    </w:p>
    <w:p w:rsidR="004C33CE" w:rsidRDefault="004C33CE" w:rsidP="004C33CE">
      <w:pPr>
        <w:numPr>
          <w:ilvl w:val="0"/>
          <w:numId w:val="13"/>
        </w:numPr>
        <w:spacing w:line="310" w:lineRule="exact"/>
        <w:ind w:hangingChars="200"/>
        <w:rPr>
          <w:rFonts w:ascii="Times New Roman" w:hAnsi="Times New Roman"/>
        </w:rPr>
      </w:pPr>
      <w:r>
        <w:rPr>
          <w:rFonts w:ascii="Times New Roman" w:hAnsi="Times New Roman"/>
        </w:rPr>
        <w:t>2010 Excellent Individual in Winter Holiday Social Practice (Apr.2010)</w:t>
      </w:r>
    </w:p>
    <w:p w:rsidR="004C33CE" w:rsidRDefault="004C33CE" w:rsidP="004C33CE">
      <w:pPr>
        <w:numPr>
          <w:ilvl w:val="0"/>
          <w:numId w:val="13"/>
        </w:numPr>
        <w:spacing w:line="310" w:lineRule="exact"/>
        <w:ind w:hangingChars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2009 Excellent Youth </w:t>
      </w:r>
      <w:r w:rsidR="008B1FC0">
        <w:rPr>
          <w:rFonts w:ascii="Times New Roman" w:hAnsi="Times New Roman"/>
        </w:rPr>
        <w:t>Volunteer of School o</w:t>
      </w:r>
      <w:r w:rsidR="00540DC3">
        <w:rPr>
          <w:rFonts w:ascii="Times New Roman" w:hAnsi="Times New Roman"/>
        </w:rPr>
        <w:t xml:space="preserve">f Resource </w:t>
      </w:r>
      <w:r>
        <w:rPr>
          <w:rFonts w:ascii="Times New Roman" w:hAnsi="Times New Roman"/>
        </w:rPr>
        <w:t>&amp;</w:t>
      </w:r>
      <w:r w:rsidR="00540D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Environment</w:t>
      </w:r>
      <w:r w:rsidR="008B1FC0">
        <w:rPr>
          <w:rFonts w:ascii="Times New Roman" w:hAnsi="Times New Roman"/>
        </w:rPr>
        <w:t>al</w:t>
      </w:r>
      <w:r>
        <w:rPr>
          <w:rFonts w:ascii="Times New Roman" w:hAnsi="Times New Roman"/>
        </w:rPr>
        <w:t xml:space="preserve"> Science (Dec.2009)</w:t>
      </w:r>
    </w:p>
    <w:p w:rsidR="004C33CE" w:rsidRDefault="00DE350E" w:rsidP="004C33CE">
      <w:pPr>
        <w:pStyle w:val="6"/>
        <w:spacing w:before="78" w:after="93" w:line="310" w:lineRule="exact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67EAA3" wp14:editId="1AA15BA4">
                <wp:simplePos x="0" y="0"/>
                <wp:positionH relativeFrom="margin">
                  <wp:posOffset>-3810</wp:posOffset>
                </wp:positionH>
                <wp:positionV relativeFrom="paragraph">
                  <wp:posOffset>278765</wp:posOffset>
                </wp:positionV>
                <wp:extent cx="6238875" cy="0"/>
                <wp:effectExtent l="0" t="0" r="2857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ADE91" id="直接连接符 19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pt,21.95pt" to="490.9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33CE">
        <w:t>Skills</w:t>
      </w:r>
    </w:p>
    <w:p w:rsidR="004C33CE" w:rsidRDefault="004C33CE" w:rsidP="004C33CE">
      <w:pPr>
        <w:spacing w:line="310" w:lineRule="exact"/>
        <w:rPr>
          <w:rFonts w:ascii="Times New Roman" w:hAnsi="Times New Roman"/>
        </w:rPr>
      </w:pPr>
      <w:r>
        <w:rPr>
          <w:rFonts w:ascii="Times New Roman" w:hAnsi="Times New Roman"/>
        </w:rPr>
        <w:t>English: CET-4(630)/CET-6(624)/IELTS(7.5)/GRE(319)</w:t>
      </w:r>
      <w:r w:rsidR="00435DF3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 xml:space="preserve">IT: </w:t>
      </w:r>
      <w:r w:rsidR="00435DF3">
        <w:rPr>
          <w:rFonts w:ascii="Times New Roman" w:hAnsi="Times New Roman"/>
        </w:rPr>
        <w:t>MS Office</w:t>
      </w:r>
      <w:r>
        <w:rPr>
          <w:rFonts w:ascii="Times New Roman" w:hAnsi="Times New Roman"/>
        </w:rPr>
        <w:t>/AutoCAD</w:t>
      </w:r>
      <w:r w:rsidR="009B3BCA">
        <w:rPr>
          <w:rFonts w:ascii="Times New Roman" w:hAnsi="Times New Roman"/>
        </w:rPr>
        <w:t xml:space="preserve"> </w:t>
      </w:r>
      <w:r w:rsidR="00435DF3">
        <w:rPr>
          <w:rFonts w:ascii="Times New Roman" w:hAnsi="Times New Roman"/>
        </w:rPr>
        <w:t xml:space="preserve">    </w:t>
      </w:r>
      <w:r w:rsidR="009B3BCA">
        <w:rPr>
          <w:rFonts w:ascii="Times New Roman" w:hAnsi="Times New Roman"/>
        </w:rPr>
        <w:t>Driver’s License</w:t>
      </w:r>
      <w:r w:rsidR="00435DF3">
        <w:rPr>
          <w:rFonts w:ascii="Times New Roman" w:hAnsi="Times New Roman"/>
        </w:rPr>
        <w:t>:C1</w:t>
      </w:r>
    </w:p>
    <w:p w:rsidR="003355D9" w:rsidRPr="004C33CE" w:rsidRDefault="004C33CE" w:rsidP="004C33CE">
      <w:pPr>
        <w:spacing w:line="310" w:lineRule="exact"/>
      </w:pPr>
      <w:r>
        <w:rPr>
          <w:rFonts w:ascii="Times New Roman" w:hAnsi="Times New Roman"/>
        </w:rPr>
        <w:t xml:space="preserve">Basketball: Player </w:t>
      </w:r>
      <w:r w:rsidR="003B11A4">
        <w:rPr>
          <w:rFonts w:ascii="Times New Roman" w:hAnsi="Times New Roman"/>
        </w:rPr>
        <w:t>of</w:t>
      </w:r>
      <w:r>
        <w:rPr>
          <w:rFonts w:ascii="Times New Roman" w:hAnsi="Times New Roman"/>
        </w:rPr>
        <w:t xml:space="preserve"> </w:t>
      </w:r>
      <w:r w:rsidR="00912E65">
        <w:rPr>
          <w:rFonts w:ascii="Times New Roman" w:hAnsi="Times New Roman"/>
        </w:rPr>
        <w:t xml:space="preserve">School </w:t>
      </w:r>
      <w:r>
        <w:rPr>
          <w:rFonts w:ascii="Times New Roman" w:hAnsi="Times New Roman"/>
        </w:rPr>
        <w:t>Girls’ Basketball Team (ranked 3</w:t>
      </w:r>
      <w:r>
        <w:rPr>
          <w:rFonts w:ascii="Times New Roman" w:hAnsi="Times New Roman"/>
          <w:vertAlign w:val="superscript"/>
        </w:rPr>
        <w:t>rd</w:t>
      </w:r>
      <w:r>
        <w:rPr>
          <w:rFonts w:ascii="Times New Roman" w:hAnsi="Times New Roman"/>
        </w:rPr>
        <w:t xml:space="preserve"> at school game</w:t>
      </w:r>
      <w:r w:rsidR="005642C0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ranked 5</w:t>
      </w:r>
      <w:r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at university game) </w:t>
      </w:r>
    </w:p>
    <w:sectPr w:rsidR="003355D9" w:rsidRPr="004C33CE" w:rsidSect="008B686B">
      <w:pgSz w:w="11906" w:h="16838"/>
      <w:pgMar w:top="1021" w:right="1021" w:bottom="1021" w:left="102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CF5" w:rsidRDefault="00936CF5" w:rsidP="004C33CE">
      <w:r>
        <w:separator/>
      </w:r>
    </w:p>
  </w:endnote>
  <w:endnote w:type="continuationSeparator" w:id="0">
    <w:p w:rsidR="00936CF5" w:rsidRDefault="00936CF5" w:rsidP="004C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CF5" w:rsidRDefault="00936CF5" w:rsidP="004C33CE">
      <w:r>
        <w:separator/>
      </w:r>
    </w:p>
  </w:footnote>
  <w:footnote w:type="continuationSeparator" w:id="0">
    <w:p w:rsidR="00936CF5" w:rsidRDefault="00936CF5" w:rsidP="004C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884AF41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B"/>
    <w:multiLevelType w:val="singleLevel"/>
    <w:tmpl w:val="0000000B"/>
    <w:lvl w:ilvl="0">
      <w:start w:val="1"/>
      <w:numFmt w:val="bullet"/>
      <w:lvlText w:val=""/>
      <w:lvlJc w:val="left"/>
      <w:pPr>
        <w:tabs>
          <w:tab w:val="left" w:pos="0"/>
        </w:tabs>
        <w:ind w:left="420" w:hanging="420"/>
      </w:pPr>
      <w:rPr>
        <w:rFonts w:ascii="Wingdings" w:hAnsi="Wingdings" w:hint="default"/>
      </w:rPr>
    </w:lvl>
  </w:abstractNum>
  <w:abstractNum w:abstractNumId="4">
    <w:nsid w:val="0000000C"/>
    <w:multiLevelType w:val="multilevel"/>
    <w:tmpl w:val="0000000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D"/>
    <w:multiLevelType w:val="multilevel"/>
    <w:tmpl w:val="0000000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0000000F"/>
    <w:multiLevelType w:val="multilevel"/>
    <w:tmpl w:val="0000000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0000011"/>
    <w:multiLevelType w:val="multilevel"/>
    <w:tmpl w:val="0000001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13"/>
    <w:multiLevelType w:val="multilevel"/>
    <w:tmpl w:val="0000001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14"/>
    <w:multiLevelType w:val="multilevel"/>
    <w:tmpl w:val="0000001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0BCD5910"/>
    <w:multiLevelType w:val="hybridMultilevel"/>
    <w:tmpl w:val="B6300352"/>
    <w:lvl w:ilvl="0" w:tplc="D6DE7938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>
    <w:nsid w:val="11506D2B"/>
    <w:multiLevelType w:val="multilevel"/>
    <w:tmpl w:val="DEC4AB0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6EE39AB"/>
    <w:multiLevelType w:val="multilevel"/>
    <w:tmpl w:val="41E2FF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83039A8"/>
    <w:multiLevelType w:val="multilevel"/>
    <w:tmpl w:val="383039A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4DDE732B"/>
    <w:multiLevelType w:val="hybridMultilevel"/>
    <w:tmpl w:val="AF2E09BA"/>
    <w:lvl w:ilvl="0" w:tplc="D6DE7938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>
    <w:nsid w:val="5B77238F"/>
    <w:multiLevelType w:val="hybridMultilevel"/>
    <w:tmpl w:val="1FAC889A"/>
    <w:lvl w:ilvl="0" w:tplc="D6DE7938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11"/>
  </w:num>
  <w:num w:numId="8">
    <w:abstractNumId w:val="5"/>
  </w:num>
  <w:num w:numId="9">
    <w:abstractNumId w:val="6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0A"/>
    <w:rsid w:val="00004370"/>
    <w:rsid w:val="00010C00"/>
    <w:rsid w:val="0001565F"/>
    <w:rsid w:val="00023AE6"/>
    <w:rsid w:val="0003225C"/>
    <w:rsid w:val="00034CC2"/>
    <w:rsid w:val="00034F07"/>
    <w:rsid w:val="00036C5F"/>
    <w:rsid w:val="00040D07"/>
    <w:rsid w:val="000448ED"/>
    <w:rsid w:val="00047C4F"/>
    <w:rsid w:val="00047DC2"/>
    <w:rsid w:val="00050252"/>
    <w:rsid w:val="00053844"/>
    <w:rsid w:val="00053E8C"/>
    <w:rsid w:val="000543AF"/>
    <w:rsid w:val="000612A9"/>
    <w:rsid w:val="00062371"/>
    <w:rsid w:val="00062C30"/>
    <w:rsid w:val="0006366F"/>
    <w:rsid w:val="00063DB4"/>
    <w:rsid w:val="00064100"/>
    <w:rsid w:val="00066BCE"/>
    <w:rsid w:val="000706E0"/>
    <w:rsid w:val="00070EB6"/>
    <w:rsid w:val="00073E2B"/>
    <w:rsid w:val="000747FA"/>
    <w:rsid w:val="000759E1"/>
    <w:rsid w:val="000760ED"/>
    <w:rsid w:val="000822A0"/>
    <w:rsid w:val="00082728"/>
    <w:rsid w:val="00082FCA"/>
    <w:rsid w:val="00084D3E"/>
    <w:rsid w:val="000854EF"/>
    <w:rsid w:val="000904DE"/>
    <w:rsid w:val="00093429"/>
    <w:rsid w:val="000962F2"/>
    <w:rsid w:val="00096A52"/>
    <w:rsid w:val="000974AA"/>
    <w:rsid w:val="000979A4"/>
    <w:rsid w:val="000A33D0"/>
    <w:rsid w:val="000A4803"/>
    <w:rsid w:val="000A6CD8"/>
    <w:rsid w:val="000B059F"/>
    <w:rsid w:val="000B2872"/>
    <w:rsid w:val="000B32A2"/>
    <w:rsid w:val="000B78C6"/>
    <w:rsid w:val="000C0F2C"/>
    <w:rsid w:val="000C2A60"/>
    <w:rsid w:val="000C2D07"/>
    <w:rsid w:val="000C72DD"/>
    <w:rsid w:val="000D241B"/>
    <w:rsid w:val="000D4F95"/>
    <w:rsid w:val="000D5F3F"/>
    <w:rsid w:val="000D6617"/>
    <w:rsid w:val="000D7D53"/>
    <w:rsid w:val="000E0FB0"/>
    <w:rsid w:val="000E0FEF"/>
    <w:rsid w:val="000E16EB"/>
    <w:rsid w:val="000E1896"/>
    <w:rsid w:val="000E33DF"/>
    <w:rsid w:val="000E5B95"/>
    <w:rsid w:val="000E63D4"/>
    <w:rsid w:val="000E7BDB"/>
    <w:rsid w:val="00106EF0"/>
    <w:rsid w:val="00113BD7"/>
    <w:rsid w:val="00113D68"/>
    <w:rsid w:val="0011429A"/>
    <w:rsid w:val="00116EE0"/>
    <w:rsid w:val="001236AD"/>
    <w:rsid w:val="001263F5"/>
    <w:rsid w:val="00131C99"/>
    <w:rsid w:val="00135288"/>
    <w:rsid w:val="00140506"/>
    <w:rsid w:val="00141E12"/>
    <w:rsid w:val="001518F1"/>
    <w:rsid w:val="0015479C"/>
    <w:rsid w:val="001570AE"/>
    <w:rsid w:val="00162B52"/>
    <w:rsid w:val="00163EE0"/>
    <w:rsid w:val="00164DF5"/>
    <w:rsid w:val="00166474"/>
    <w:rsid w:val="00174A58"/>
    <w:rsid w:val="00176D00"/>
    <w:rsid w:val="00181866"/>
    <w:rsid w:val="001919F1"/>
    <w:rsid w:val="00196021"/>
    <w:rsid w:val="00197057"/>
    <w:rsid w:val="001A0F7E"/>
    <w:rsid w:val="001A18F2"/>
    <w:rsid w:val="001A5D48"/>
    <w:rsid w:val="001B03B3"/>
    <w:rsid w:val="001B05D8"/>
    <w:rsid w:val="001B3136"/>
    <w:rsid w:val="001B4629"/>
    <w:rsid w:val="001B4DDD"/>
    <w:rsid w:val="001C36B1"/>
    <w:rsid w:val="001C58AB"/>
    <w:rsid w:val="001C5FEC"/>
    <w:rsid w:val="001D0956"/>
    <w:rsid w:val="001D6344"/>
    <w:rsid w:val="001D74CD"/>
    <w:rsid w:val="001D755F"/>
    <w:rsid w:val="001D79CA"/>
    <w:rsid w:val="001E1477"/>
    <w:rsid w:val="001E150A"/>
    <w:rsid w:val="001E4717"/>
    <w:rsid w:val="001E6385"/>
    <w:rsid w:val="001E70A9"/>
    <w:rsid w:val="001F03F8"/>
    <w:rsid w:val="001F0D68"/>
    <w:rsid w:val="001F523A"/>
    <w:rsid w:val="00202C6A"/>
    <w:rsid w:val="0020752D"/>
    <w:rsid w:val="00210DAB"/>
    <w:rsid w:val="00210E61"/>
    <w:rsid w:val="0021107C"/>
    <w:rsid w:val="0021573A"/>
    <w:rsid w:val="002167F4"/>
    <w:rsid w:val="00217C34"/>
    <w:rsid w:val="00220849"/>
    <w:rsid w:val="00220CBD"/>
    <w:rsid w:val="00221A3F"/>
    <w:rsid w:val="0022255E"/>
    <w:rsid w:val="002229AB"/>
    <w:rsid w:val="00222A4A"/>
    <w:rsid w:val="00222AC3"/>
    <w:rsid w:val="00223580"/>
    <w:rsid w:val="0022531A"/>
    <w:rsid w:val="0023188F"/>
    <w:rsid w:val="00231984"/>
    <w:rsid w:val="00233491"/>
    <w:rsid w:val="00234D8F"/>
    <w:rsid w:val="00234EDC"/>
    <w:rsid w:val="00236170"/>
    <w:rsid w:val="0024380C"/>
    <w:rsid w:val="00247703"/>
    <w:rsid w:val="0025575D"/>
    <w:rsid w:val="00263310"/>
    <w:rsid w:val="00264C23"/>
    <w:rsid w:val="0027098E"/>
    <w:rsid w:val="00272BFC"/>
    <w:rsid w:val="00273A97"/>
    <w:rsid w:val="00273CD1"/>
    <w:rsid w:val="002745C9"/>
    <w:rsid w:val="00274CDC"/>
    <w:rsid w:val="0027722A"/>
    <w:rsid w:val="00280704"/>
    <w:rsid w:val="0028489C"/>
    <w:rsid w:val="00292360"/>
    <w:rsid w:val="0029275A"/>
    <w:rsid w:val="00294714"/>
    <w:rsid w:val="002A0CDA"/>
    <w:rsid w:val="002A16DA"/>
    <w:rsid w:val="002A2217"/>
    <w:rsid w:val="002A37F8"/>
    <w:rsid w:val="002A4734"/>
    <w:rsid w:val="002A561F"/>
    <w:rsid w:val="002B31EA"/>
    <w:rsid w:val="002C008D"/>
    <w:rsid w:val="002C0BCA"/>
    <w:rsid w:val="002C19F4"/>
    <w:rsid w:val="002C48C3"/>
    <w:rsid w:val="002C7DAA"/>
    <w:rsid w:val="002D300A"/>
    <w:rsid w:val="002D3800"/>
    <w:rsid w:val="002D3E0D"/>
    <w:rsid w:val="002E0600"/>
    <w:rsid w:val="002E4882"/>
    <w:rsid w:val="002F02A4"/>
    <w:rsid w:val="002F1E4F"/>
    <w:rsid w:val="002F2003"/>
    <w:rsid w:val="002F2C76"/>
    <w:rsid w:val="002F4AC0"/>
    <w:rsid w:val="002F6CCE"/>
    <w:rsid w:val="0030461A"/>
    <w:rsid w:val="00307005"/>
    <w:rsid w:val="003072A0"/>
    <w:rsid w:val="00314305"/>
    <w:rsid w:val="0031533D"/>
    <w:rsid w:val="00316417"/>
    <w:rsid w:val="003173B8"/>
    <w:rsid w:val="00321CE3"/>
    <w:rsid w:val="00323375"/>
    <w:rsid w:val="00324B24"/>
    <w:rsid w:val="003254CF"/>
    <w:rsid w:val="00325D25"/>
    <w:rsid w:val="0032703D"/>
    <w:rsid w:val="003300B5"/>
    <w:rsid w:val="00332FC5"/>
    <w:rsid w:val="00333615"/>
    <w:rsid w:val="00335124"/>
    <w:rsid w:val="003355D9"/>
    <w:rsid w:val="00336669"/>
    <w:rsid w:val="00342580"/>
    <w:rsid w:val="003458E3"/>
    <w:rsid w:val="00345DAF"/>
    <w:rsid w:val="00345F73"/>
    <w:rsid w:val="00347767"/>
    <w:rsid w:val="003516C6"/>
    <w:rsid w:val="00353329"/>
    <w:rsid w:val="003537EE"/>
    <w:rsid w:val="003541A8"/>
    <w:rsid w:val="003547A4"/>
    <w:rsid w:val="00356D08"/>
    <w:rsid w:val="00366434"/>
    <w:rsid w:val="003704B0"/>
    <w:rsid w:val="003707C8"/>
    <w:rsid w:val="00372A85"/>
    <w:rsid w:val="00374106"/>
    <w:rsid w:val="00380E6B"/>
    <w:rsid w:val="0038472F"/>
    <w:rsid w:val="0038715A"/>
    <w:rsid w:val="003878EE"/>
    <w:rsid w:val="003A004C"/>
    <w:rsid w:val="003A2C45"/>
    <w:rsid w:val="003A58C0"/>
    <w:rsid w:val="003A5D81"/>
    <w:rsid w:val="003A73DC"/>
    <w:rsid w:val="003A76DF"/>
    <w:rsid w:val="003B11A4"/>
    <w:rsid w:val="003C4859"/>
    <w:rsid w:val="003C77A2"/>
    <w:rsid w:val="003D1340"/>
    <w:rsid w:val="003D193D"/>
    <w:rsid w:val="003E1C34"/>
    <w:rsid w:val="003E3506"/>
    <w:rsid w:val="003E5161"/>
    <w:rsid w:val="003E5D25"/>
    <w:rsid w:val="003F2BD2"/>
    <w:rsid w:val="003F375F"/>
    <w:rsid w:val="003F67F6"/>
    <w:rsid w:val="00410305"/>
    <w:rsid w:val="004111C5"/>
    <w:rsid w:val="00413305"/>
    <w:rsid w:val="0042430D"/>
    <w:rsid w:val="0043258B"/>
    <w:rsid w:val="00432937"/>
    <w:rsid w:val="00432C94"/>
    <w:rsid w:val="00433430"/>
    <w:rsid w:val="00435DF3"/>
    <w:rsid w:val="00441403"/>
    <w:rsid w:val="004414D8"/>
    <w:rsid w:val="00444E8C"/>
    <w:rsid w:val="00452D6D"/>
    <w:rsid w:val="0045365E"/>
    <w:rsid w:val="004536B5"/>
    <w:rsid w:val="00453CF7"/>
    <w:rsid w:val="00453E91"/>
    <w:rsid w:val="0045589B"/>
    <w:rsid w:val="00455A50"/>
    <w:rsid w:val="00456B49"/>
    <w:rsid w:val="00456DDA"/>
    <w:rsid w:val="00460794"/>
    <w:rsid w:val="004649CD"/>
    <w:rsid w:val="00466B2A"/>
    <w:rsid w:val="004673FC"/>
    <w:rsid w:val="00472FCC"/>
    <w:rsid w:val="00473785"/>
    <w:rsid w:val="00474A7B"/>
    <w:rsid w:val="0047534A"/>
    <w:rsid w:val="00480424"/>
    <w:rsid w:val="0048475C"/>
    <w:rsid w:val="00484A94"/>
    <w:rsid w:val="0048563F"/>
    <w:rsid w:val="00490231"/>
    <w:rsid w:val="00490A2A"/>
    <w:rsid w:val="0049533F"/>
    <w:rsid w:val="00496059"/>
    <w:rsid w:val="00496A76"/>
    <w:rsid w:val="004A0350"/>
    <w:rsid w:val="004B0CC3"/>
    <w:rsid w:val="004B3846"/>
    <w:rsid w:val="004B393A"/>
    <w:rsid w:val="004B3D67"/>
    <w:rsid w:val="004B74F4"/>
    <w:rsid w:val="004C1CDE"/>
    <w:rsid w:val="004C2F32"/>
    <w:rsid w:val="004C33CE"/>
    <w:rsid w:val="004C4702"/>
    <w:rsid w:val="004C4ABC"/>
    <w:rsid w:val="004D03E8"/>
    <w:rsid w:val="004D3095"/>
    <w:rsid w:val="004D47BC"/>
    <w:rsid w:val="004D62E3"/>
    <w:rsid w:val="004D707C"/>
    <w:rsid w:val="004E4FA9"/>
    <w:rsid w:val="004E5298"/>
    <w:rsid w:val="004F0064"/>
    <w:rsid w:val="004F11F4"/>
    <w:rsid w:val="004F2873"/>
    <w:rsid w:val="004F2EFB"/>
    <w:rsid w:val="004F4F98"/>
    <w:rsid w:val="004F55A7"/>
    <w:rsid w:val="004F63DD"/>
    <w:rsid w:val="00506B1D"/>
    <w:rsid w:val="005117DE"/>
    <w:rsid w:val="00511EF9"/>
    <w:rsid w:val="00511F50"/>
    <w:rsid w:val="00517644"/>
    <w:rsid w:val="00524477"/>
    <w:rsid w:val="00527234"/>
    <w:rsid w:val="00530A08"/>
    <w:rsid w:val="005331ED"/>
    <w:rsid w:val="0053331B"/>
    <w:rsid w:val="00540DC3"/>
    <w:rsid w:val="00541200"/>
    <w:rsid w:val="00541C20"/>
    <w:rsid w:val="005426E2"/>
    <w:rsid w:val="00542832"/>
    <w:rsid w:val="005446D6"/>
    <w:rsid w:val="00546E90"/>
    <w:rsid w:val="00550549"/>
    <w:rsid w:val="00557194"/>
    <w:rsid w:val="00557AB6"/>
    <w:rsid w:val="00557F31"/>
    <w:rsid w:val="00560185"/>
    <w:rsid w:val="00561452"/>
    <w:rsid w:val="00561A2B"/>
    <w:rsid w:val="00561D5C"/>
    <w:rsid w:val="0056349C"/>
    <w:rsid w:val="005642C0"/>
    <w:rsid w:val="005649A4"/>
    <w:rsid w:val="00564B9F"/>
    <w:rsid w:val="005655A3"/>
    <w:rsid w:val="00565EBB"/>
    <w:rsid w:val="00573CC6"/>
    <w:rsid w:val="0057466F"/>
    <w:rsid w:val="00580D30"/>
    <w:rsid w:val="00582A1F"/>
    <w:rsid w:val="00584617"/>
    <w:rsid w:val="00590558"/>
    <w:rsid w:val="00592053"/>
    <w:rsid w:val="00593132"/>
    <w:rsid w:val="005A16E9"/>
    <w:rsid w:val="005A1AD0"/>
    <w:rsid w:val="005A3076"/>
    <w:rsid w:val="005A358E"/>
    <w:rsid w:val="005A3E5A"/>
    <w:rsid w:val="005C25B5"/>
    <w:rsid w:val="005C3CE5"/>
    <w:rsid w:val="005C55C0"/>
    <w:rsid w:val="005C5A8E"/>
    <w:rsid w:val="005C642A"/>
    <w:rsid w:val="005D0B97"/>
    <w:rsid w:val="005D3074"/>
    <w:rsid w:val="005D32F7"/>
    <w:rsid w:val="005D57B5"/>
    <w:rsid w:val="005D5AB4"/>
    <w:rsid w:val="005E102D"/>
    <w:rsid w:val="005F2651"/>
    <w:rsid w:val="005F3955"/>
    <w:rsid w:val="005F3DC4"/>
    <w:rsid w:val="005F6CFB"/>
    <w:rsid w:val="0060220C"/>
    <w:rsid w:val="0061295B"/>
    <w:rsid w:val="00613E67"/>
    <w:rsid w:val="00617DB8"/>
    <w:rsid w:val="0062484D"/>
    <w:rsid w:val="006249FA"/>
    <w:rsid w:val="00627757"/>
    <w:rsid w:val="00627811"/>
    <w:rsid w:val="00631211"/>
    <w:rsid w:val="006371ED"/>
    <w:rsid w:val="00644176"/>
    <w:rsid w:val="00650520"/>
    <w:rsid w:val="00653FF7"/>
    <w:rsid w:val="00654BAD"/>
    <w:rsid w:val="0066003F"/>
    <w:rsid w:val="00660DD0"/>
    <w:rsid w:val="006640F9"/>
    <w:rsid w:val="00664DDF"/>
    <w:rsid w:val="00664FF8"/>
    <w:rsid w:val="006660D9"/>
    <w:rsid w:val="00671D85"/>
    <w:rsid w:val="006721F9"/>
    <w:rsid w:val="00684894"/>
    <w:rsid w:val="00686120"/>
    <w:rsid w:val="00693697"/>
    <w:rsid w:val="006941B5"/>
    <w:rsid w:val="00694384"/>
    <w:rsid w:val="006956F1"/>
    <w:rsid w:val="00696FA3"/>
    <w:rsid w:val="006A6384"/>
    <w:rsid w:val="006A72B0"/>
    <w:rsid w:val="006B38EA"/>
    <w:rsid w:val="006B4570"/>
    <w:rsid w:val="006B7CCE"/>
    <w:rsid w:val="006C7559"/>
    <w:rsid w:val="006C7F10"/>
    <w:rsid w:val="006D39E2"/>
    <w:rsid w:val="006D5997"/>
    <w:rsid w:val="006D7B0D"/>
    <w:rsid w:val="006D7EAB"/>
    <w:rsid w:val="006E2A26"/>
    <w:rsid w:val="006F712A"/>
    <w:rsid w:val="007074B8"/>
    <w:rsid w:val="00711EAD"/>
    <w:rsid w:val="00714085"/>
    <w:rsid w:val="007203E5"/>
    <w:rsid w:val="00720CE0"/>
    <w:rsid w:val="007242CF"/>
    <w:rsid w:val="00725AD4"/>
    <w:rsid w:val="0072733B"/>
    <w:rsid w:val="00734984"/>
    <w:rsid w:val="007358E1"/>
    <w:rsid w:val="00737C0D"/>
    <w:rsid w:val="00737EBC"/>
    <w:rsid w:val="00741624"/>
    <w:rsid w:val="007420A7"/>
    <w:rsid w:val="00742AEA"/>
    <w:rsid w:val="00746E80"/>
    <w:rsid w:val="00751795"/>
    <w:rsid w:val="0075190C"/>
    <w:rsid w:val="007526BE"/>
    <w:rsid w:val="00752A13"/>
    <w:rsid w:val="00753DEB"/>
    <w:rsid w:val="00756A16"/>
    <w:rsid w:val="00761A96"/>
    <w:rsid w:val="00761BCF"/>
    <w:rsid w:val="00763C1C"/>
    <w:rsid w:val="007647D3"/>
    <w:rsid w:val="0076745A"/>
    <w:rsid w:val="00773487"/>
    <w:rsid w:val="0077365D"/>
    <w:rsid w:val="00773ACB"/>
    <w:rsid w:val="00777D7E"/>
    <w:rsid w:val="00780440"/>
    <w:rsid w:val="00780625"/>
    <w:rsid w:val="00783BBB"/>
    <w:rsid w:val="007854E6"/>
    <w:rsid w:val="00786452"/>
    <w:rsid w:val="007909B4"/>
    <w:rsid w:val="00793A39"/>
    <w:rsid w:val="00794371"/>
    <w:rsid w:val="00796977"/>
    <w:rsid w:val="007A25EE"/>
    <w:rsid w:val="007B06D4"/>
    <w:rsid w:val="007B5DFA"/>
    <w:rsid w:val="007C0ADB"/>
    <w:rsid w:val="007C2A43"/>
    <w:rsid w:val="007C408A"/>
    <w:rsid w:val="007D2ECD"/>
    <w:rsid w:val="007D3224"/>
    <w:rsid w:val="007D78DF"/>
    <w:rsid w:val="007E3D82"/>
    <w:rsid w:val="007E4401"/>
    <w:rsid w:val="007E787B"/>
    <w:rsid w:val="007F1340"/>
    <w:rsid w:val="007F187F"/>
    <w:rsid w:val="007F3D98"/>
    <w:rsid w:val="007F70D9"/>
    <w:rsid w:val="008014DC"/>
    <w:rsid w:val="00806EEA"/>
    <w:rsid w:val="00810A77"/>
    <w:rsid w:val="00815DC6"/>
    <w:rsid w:val="00821FB3"/>
    <w:rsid w:val="008223B6"/>
    <w:rsid w:val="008264B3"/>
    <w:rsid w:val="00833FE4"/>
    <w:rsid w:val="00834BE5"/>
    <w:rsid w:val="00834D46"/>
    <w:rsid w:val="00840BBC"/>
    <w:rsid w:val="008423BD"/>
    <w:rsid w:val="00842805"/>
    <w:rsid w:val="0084301D"/>
    <w:rsid w:val="00845F00"/>
    <w:rsid w:val="008465DF"/>
    <w:rsid w:val="00854F61"/>
    <w:rsid w:val="00857A86"/>
    <w:rsid w:val="008608CB"/>
    <w:rsid w:val="00862B5A"/>
    <w:rsid w:val="008636AE"/>
    <w:rsid w:val="00870678"/>
    <w:rsid w:val="00875983"/>
    <w:rsid w:val="00875BCF"/>
    <w:rsid w:val="00880294"/>
    <w:rsid w:val="00880FC8"/>
    <w:rsid w:val="008855B7"/>
    <w:rsid w:val="00886CBD"/>
    <w:rsid w:val="00887307"/>
    <w:rsid w:val="00891A64"/>
    <w:rsid w:val="008940A4"/>
    <w:rsid w:val="008953E5"/>
    <w:rsid w:val="00895860"/>
    <w:rsid w:val="008A0463"/>
    <w:rsid w:val="008A1E74"/>
    <w:rsid w:val="008A4A31"/>
    <w:rsid w:val="008A6BB1"/>
    <w:rsid w:val="008B1FC0"/>
    <w:rsid w:val="008B259B"/>
    <w:rsid w:val="008B67FA"/>
    <w:rsid w:val="008B686B"/>
    <w:rsid w:val="008B7346"/>
    <w:rsid w:val="008B7C00"/>
    <w:rsid w:val="008C3912"/>
    <w:rsid w:val="008D1810"/>
    <w:rsid w:val="008D2F0A"/>
    <w:rsid w:val="008D392F"/>
    <w:rsid w:val="008D54B4"/>
    <w:rsid w:val="008D6086"/>
    <w:rsid w:val="008E4098"/>
    <w:rsid w:val="008E5C66"/>
    <w:rsid w:val="008E7BB9"/>
    <w:rsid w:val="0090799D"/>
    <w:rsid w:val="00911276"/>
    <w:rsid w:val="00911E0A"/>
    <w:rsid w:val="0091220E"/>
    <w:rsid w:val="00912E65"/>
    <w:rsid w:val="009178E8"/>
    <w:rsid w:val="00925202"/>
    <w:rsid w:val="00926BB2"/>
    <w:rsid w:val="0093210D"/>
    <w:rsid w:val="00934686"/>
    <w:rsid w:val="00936CF5"/>
    <w:rsid w:val="009507B4"/>
    <w:rsid w:val="009511ED"/>
    <w:rsid w:val="00961026"/>
    <w:rsid w:val="00965AF0"/>
    <w:rsid w:val="00967596"/>
    <w:rsid w:val="009754B0"/>
    <w:rsid w:val="0097686B"/>
    <w:rsid w:val="00980E0B"/>
    <w:rsid w:val="009844C5"/>
    <w:rsid w:val="00984F8F"/>
    <w:rsid w:val="009869A7"/>
    <w:rsid w:val="00987248"/>
    <w:rsid w:val="00987E1A"/>
    <w:rsid w:val="00987E1F"/>
    <w:rsid w:val="0099242E"/>
    <w:rsid w:val="00992578"/>
    <w:rsid w:val="009A1288"/>
    <w:rsid w:val="009A3D3A"/>
    <w:rsid w:val="009B0FCA"/>
    <w:rsid w:val="009B1661"/>
    <w:rsid w:val="009B1D4E"/>
    <w:rsid w:val="009B25B1"/>
    <w:rsid w:val="009B3BCA"/>
    <w:rsid w:val="009C14A9"/>
    <w:rsid w:val="009C18D3"/>
    <w:rsid w:val="009C3E9E"/>
    <w:rsid w:val="009D21ED"/>
    <w:rsid w:val="009D3D87"/>
    <w:rsid w:val="009D4CFC"/>
    <w:rsid w:val="009D6938"/>
    <w:rsid w:val="009E318C"/>
    <w:rsid w:val="009E3742"/>
    <w:rsid w:val="009E5BD3"/>
    <w:rsid w:val="009F1F84"/>
    <w:rsid w:val="009F37B7"/>
    <w:rsid w:val="009F4E00"/>
    <w:rsid w:val="00A02D73"/>
    <w:rsid w:val="00A03B8A"/>
    <w:rsid w:val="00A045F1"/>
    <w:rsid w:val="00A04D51"/>
    <w:rsid w:val="00A10587"/>
    <w:rsid w:val="00A1638A"/>
    <w:rsid w:val="00A20D1C"/>
    <w:rsid w:val="00A215DA"/>
    <w:rsid w:val="00A2683E"/>
    <w:rsid w:val="00A33CA7"/>
    <w:rsid w:val="00A44986"/>
    <w:rsid w:val="00A46336"/>
    <w:rsid w:val="00A46EAE"/>
    <w:rsid w:val="00A50655"/>
    <w:rsid w:val="00A53881"/>
    <w:rsid w:val="00A54256"/>
    <w:rsid w:val="00A553C2"/>
    <w:rsid w:val="00A57464"/>
    <w:rsid w:val="00A6176A"/>
    <w:rsid w:val="00A62591"/>
    <w:rsid w:val="00A64892"/>
    <w:rsid w:val="00A709F4"/>
    <w:rsid w:val="00A7312B"/>
    <w:rsid w:val="00A752D4"/>
    <w:rsid w:val="00A76F72"/>
    <w:rsid w:val="00A82DA7"/>
    <w:rsid w:val="00A845D7"/>
    <w:rsid w:val="00A84790"/>
    <w:rsid w:val="00A8526F"/>
    <w:rsid w:val="00A86B2D"/>
    <w:rsid w:val="00A918FD"/>
    <w:rsid w:val="00A92051"/>
    <w:rsid w:val="00A928AE"/>
    <w:rsid w:val="00A93012"/>
    <w:rsid w:val="00A966E8"/>
    <w:rsid w:val="00A973F3"/>
    <w:rsid w:val="00AA0A8F"/>
    <w:rsid w:val="00AA5279"/>
    <w:rsid w:val="00AA6973"/>
    <w:rsid w:val="00AA73EF"/>
    <w:rsid w:val="00AA7B7C"/>
    <w:rsid w:val="00AB1FA6"/>
    <w:rsid w:val="00AB20D3"/>
    <w:rsid w:val="00AB22D8"/>
    <w:rsid w:val="00AB2F8C"/>
    <w:rsid w:val="00AB31D9"/>
    <w:rsid w:val="00AB32D4"/>
    <w:rsid w:val="00AC3C93"/>
    <w:rsid w:val="00AC4895"/>
    <w:rsid w:val="00AC5394"/>
    <w:rsid w:val="00AD1FD1"/>
    <w:rsid w:val="00AD34A6"/>
    <w:rsid w:val="00AD60FE"/>
    <w:rsid w:val="00AE19F6"/>
    <w:rsid w:val="00AE4375"/>
    <w:rsid w:val="00AE6D27"/>
    <w:rsid w:val="00AE6D33"/>
    <w:rsid w:val="00AE7157"/>
    <w:rsid w:val="00AF28B4"/>
    <w:rsid w:val="00AF28CF"/>
    <w:rsid w:val="00AF76B0"/>
    <w:rsid w:val="00B00AAF"/>
    <w:rsid w:val="00B0110B"/>
    <w:rsid w:val="00B10EA2"/>
    <w:rsid w:val="00B12ECF"/>
    <w:rsid w:val="00B13AA1"/>
    <w:rsid w:val="00B14BDF"/>
    <w:rsid w:val="00B20887"/>
    <w:rsid w:val="00B231B3"/>
    <w:rsid w:val="00B3570B"/>
    <w:rsid w:val="00B3638F"/>
    <w:rsid w:val="00B36E9B"/>
    <w:rsid w:val="00B41F89"/>
    <w:rsid w:val="00B43D4E"/>
    <w:rsid w:val="00B46ED4"/>
    <w:rsid w:val="00B5258C"/>
    <w:rsid w:val="00B52C05"/>
    <w:rsid w:val="00B54011"/>
    <w:rsid w:val="00B56909"/>
    <w:rsid w:val="00B61D43"/>
    <w:rsid w:val="00B63475"/>
    <w:rsid w:val="00B7501E"/>
    <w:rsid w:val="00B76396"/>
    <w:rsid w:val="00B82635"/>
    <w:rsid w:val="00B84627"/>
    <w:rsid w:val="00B8774A"/>
    <w:rsid w:val="00BA0E65"/>
    <w:rsid w:val="00BA1830"/>
    <w:rsid w:val="00BA64BD"/>
    <w:rsid w:val="00BA7F8B"/>
    <w:rsid w:val="00BB4E2E"/>
    <w:rsid w:val="00BB7A96"/>
    <w:rsid w:val="00BC0D9C"/>
    <w:rsid w:val="00BC26CD"/>
    <w:rsid w:val="00BC2B57"/>
    <w:rsid w:val="00BC7623"/>
    <w:rsid w:val="00BD1080"/>
    <w:rsid w:val="00BD154C"/>
    <w:rsid w:val="00BD2BF4"/>
    <w:rsid w:val="00BD550E"/>
    <w:rsid w:val="00BD5B22"/>
    <w:rsid w:val="00BD6861"/>
    <w:rsid w:val="00BD69E3"/>
    <w:rsid w:val="00BD6EA4"/>
    <w:rsid w:val="00BE5965"/>
    <w:rsid w:val="00BE6AAA"/>
    <w:rsid w:val="00BF1C30"/>
    <w:rsid w:val="00BF31E2"/>
    <w:rsid w:val="00BF3EF8"/>
    <w:rsid w:val="00BF43FD"/>
    <w:rsid w:val="00C03A6E"/>
    <w:rsid w:val="00C10E0D"/>
    <w:rsid w:val="00C119BE"/>
    <w:rsid w:val="00C12DD3"/>
    <w:rsid w:val="00C20612"/>
    <w:rsid w:val="00C210B1"/>
    <w:rsid w:val="00C21D9B"/>
    <w:rsid w:val="00C26885"/>
    <w:rsid w:val="00C27C4E"/>
    <w:rsid w:val="00C31A8E"/>
    <w:rsid w:val="00C320B0"/>
    <w:rsid w:val="00C33223"/>
    <w:rsid w:val="00C34587"/>
    <w:rsid w:val="00C3713F"/>
    <w:rsid w:val="00C412BD"/>
    <w:rsid w:val="00C44058"/>
    <w:rsid w:val="00C46C21"/>
    <w:rsid w:val="00C502C2"/>
    <w:rsid w:val="00C521F7"/>
    <w:rsid w:val="00C52E41"/>
    <w:rsid w:val="00C52EBA"/>
    <w:rsid w:val="00C61371"/>
    <w:rsid w:val="00C65D94"/>
    <w:rsid w:val="00C67587"/>
    <w:rsid w:val="00C7077A"/>
    <w:rsid w:val="00C80303"/>
    <w:rsid w:val="00C80E9D"/>
    <w:rsid w:val="00C84293"/>
    <w:rsid w:val="00C91D0A"/>
    <w:rsid w:val="00C95886"/>
    <w:rsid w:val="00CA05CB"/>
    <w:rsid w:val="00CA05EA"/>
    <w:rsid w:val="00CA451E"/>
    <w:rsid w:val="00CA5E2C"/>
    <w:rsid w:val="00CA5EDC"/>
    <w:rsid w:val="00CA6388"/>
    <w:rsid w:val="00CB11D9"/>
    <w:rsid w:val="00CB4943"/>
    <w:rsid w:val="00CC33A1"/>
    <w:rsid w:val="00CC38E9"/>
    <w:rsid w:val="00CC515A"/>
    <w:rsid w:val="00CC671D"/>
    <w:rsid w:val="00CC6FD1"/>
    <w:rsid w:val="00CC7120"/>
    <w:rsid w:val="00CC7EA9"/>
    <w:rsid w:val="00CD2E7E"/>
    <w:rsid w:val="00CD3604"/>
    <w:rsid w:val="00CD746C"/>
    <w:rsid w:val="00CE7A82"/>
    <w:rsid w:val="00CF0B4B"/>
    <w:rsid w:val="00CF3DD7"/>
    <w:rsid w:val="00CF5146"/>
    <w:rsid w:val="00CF7E3D"/>
    <w:rsid w:val="00D0067A"/>
    <w:rsid w:val="00D0077F"/>
    <w:rsid w:val="00D05563"/>
    <w:rsid w:val="00D0631A"/>
    <w:rsid w:val="00D07DDA"/>
    <w:rsid w:val="00D11A5B"/>
    <w:rsid w:val="00D11B95"/>
    <w:rsid w:val="00D12839"/>
    <w:rsid w:val="00D131EF"/>
    <w:rsid w:val="00D14418"/>
    <w:rsid w:val="00D144A4"/>
    <w:rsid w:val="00D152C8"/>
    <w:rsid w:val="00D17DB9"/>
    <w:rsid w:val="00D23410"/>
    <w:rsid w:val="00D24567"/>
    <w:rsid w:val="00D2546D"/>
    <w:rsid w:val="00D346E7"/>
    <w:rsid w:val="00D3535F"/>
    <w:rsid w:val="00D35FA5"/>
    <w:rsid w:val="00D409E3"/>
    <w:rsid w:val="00D5017A"/>
    <w:rsid w:val="00D50987"/>
    <w:rsid w:val="00D520F3"/>
    <w:rsid w:val="00D529EF"/>
    <w:rsid w:val="00D5587A"/>
    <w:rsid w:val="00D5667B"/>
    <w:rsid w:val="00D63390"/>
    <w:rsid w:val="00D633B3"/>
    <w:rsid w:val="00D63945"/>
    <w:rsid w:val="00D66604"/>
    <w:rsid w:val="00D721C6"/>
    <w:rsid w:val="00D74CB5"/>
    <w:rsid w:val="00D771E4"/>
    <w:rsid w:val="00D80349"/>
    <w:rsid w:val="00D83A47"/>
    <w:rsid w:val="00D83EDC"/>
    <w:rsid w:val="00D86CB9"/>
    <w:rsid w:val="00D871C6"/>
    <w:rsid w:val="00D87743"/>
    <w:rsid w:val="00D90688"/>
    <w:rsid w:val="00D90AFF"/>
    <w:rsid w:val="00D90B68"/>
    <w:rsid w:val="00D93440"/>
    <w:rsid w:val="00D93E5D"/>
    <w:rsid w:val="00DA1145"/>
    <w:rsid w:val="00DA541D"/>
    <w:rsid w:val="00DB4EF2"/>
    <w:rsid w:val="00DC15F3"/>
    <w:rsid w:val="00DC193D"/>
    <w:rsid w:val="00DC3D02"/>
    <w:rsid w:val="00DC7B3B"/>
    <w:rsid w:val="00DD1895"/>
    <w:rsid w:val="00DD28E9"/>
    <w:rsid w:val="00DD5561"/>
    <w:rsid w:val="00DD77AE"/>
    <w:rsid w:val="00DE1790"/>
    <w:rsid w:val="00DE241B"/>
    <w:rsid w:val="00DE350E"/>
    <w:rsid w:val="00DE409C"/>
    <w:rsid w:val="00DE4160"/>
    <w:rsid w:val="00DF2C70"/>
    <w:rsid w:val="00DF3A67"/>
    <w:rsid w:val="00DF69E5"/>
    <w:rsid w:val="00DF7FEF"/>
    <w:rsid w:val="00E01E03"/>
    <w:rsid w:val="00E02058"/>
    <w:rsid w:val="00E04AA9"/>
    <w:rsid w:val="00E1035B"/>
    <w:rsid w:val="00E109FB"/>
    <w:rsid w:val="00E11FFE"/>
    <w:rsid w:val="00E13669"/>
    <w:rsid w:val="00E15719"/>
    <w:rsid w:val="00E161EB"/>
    <w:rsid w:val="00E164F4"/>
    <w:rsid w:val="00E17418"/>
    <w:rsid w:val="00E20FC4"/>
    <w:rsid w:val="00E278B8"/>
    <w:rsid w:val="00E27B79"/>
    <w:rsid w:val="00E43A95"/>
    <w:rsid w:val="00E44392"/>
    <w:rsid w:val="00E5558C"/>
    <w:rsid w:val="00E55A2D"/>
    <w:rsid w:val="00E618ED"/>
    <w:rsid w:val="00E622EA"/>
    <w:rsid w:val="00E645FE"/>
    <w:rsid w:val="00E70EDC"/>
    <w:rsid w:val="00E7286A"/>
    <w:rsid w:val="00E7335A"/>
    <w:rsid w:val="00E74602"/>
    <w:rsid w:val="00E74637"/>
    <w:rsid w:val="00E74AA8"/>
    <w:rsid w:val="00E8529D"/>
    <w:rsid w:val="00E857B9"/>
    <w:rsid w:val="00E877E7"/>
    <w:rsid w:val="00E90174"/>
    <w:rsid w:val="00E90770"/>
    <w:rsid w:val="00E92130"/>
    <w:rsid w:val="00E92D57"/>
    <w:rsid w:val="00E92E9D"/>
    <w:rsid w:val="00E943D6"/>
    <w:rsid w:val="00E948B5"/>
    <w:rsid w:val="00E966FE"/>
    <w:rsid w:val="00E97B17"/>
    <w:rsid w:val="00EA6A66"/>
    <w:rsid w:val="00EB0B79"/>
    <w:rsid w:val="00EB612A"/>
    <w:rsid w:val="00EC0B3E"/>
    <w:rsid w:val="00EC3A69"/>
    <w:rsid w:val="00EC3E8A"/>
    <w:rsid w:val="00EC7D56"/>
    <w:rsid w:val="00ED0C48"/>
    <w:rsid w:val="00ED193C"/>
    <w:rsid w:val="00EE354D"/>
    <w:rsid w:val="00EE3F0A"/>
    <w:rsid w:val="00EE4FBC"/>
    <w:rsid w:val="00EF3A3B"/>
    <w:rsid w:val="00EF636F"/>
    <w:rsid w:val="00EF64EE"/>
    <w:rsid w:val="00EF7332"/>
    <w:rsid w:val="00F002C3"/>
    <w:rsid w:val="00F076EC"/>
    <w:rsid w:val="00F078B8"/>
    <w:rsid w:val="00F10069"/>
    <w:rsid w:val="00F1126F"/>
    <w:rsid w:val="00F115E8"/>
    <w:rsid w:val="00F13591"/>
    <w:rsid w:val="00F135E0"/>
    <w:rsid w:val="00F20128"/>
    <w:rsid w:val="00F20BD4"/>
    <w:rsid w:val="00F23CC7"/>
    <w:rsid w:val="00F24E80"/>
    <w:rsid w:val="00F26409"/>
    <w:rsid w:val="00F26EEA"/>
    <w:rsid w:val="00F310EC"/>
    <w:rsid w:val="00F32BAB"/>
    <w:rsid w:val="00F360A5"/>
    <w:rsid w:val="00F371DA"/>
    <w:rsid w:val="00F41D1B"/>
    <w:rsid w:val="00F41F02"/>
    <w:rsid w:val="00F423A1"/>
    <w:rsid w:val="00F442BA"/>
    <w:rsid w:val="00F445B5"/>
    <w:rsid w:val="00F47284"/>
    <w:rsid w:val="00F57634"/>
    <w:rsid w:val="00F63045"/>
    <w:rsid w:val="00F65CD8"/>
    <w:rsid w:val="00F7289B"/>
    <w:rsid w:val="00F81B37"/>
    <w:rsid w:val="00F856E9"/>
    <w:rsid w:val="00FA21A5"/>
    <w:rsid w:val="00FB128E"/>
    <w:rsid w:val="00FB1922"/>
    <w:rsid w:val="00FB3027"/>
    <w:rsid w:val="00FB331F"/>
    <w:rsid w:val="00FB3AAD"/>
    <w:rsid w:val="00FB5726"/>
    <w:rsid w:val="00FB7314"/>
    <w:rsid w:val="00FC243A"/>
    <w:rsid w:val="00FC3DA7"/>
    <w:rsid w:val="00FC5AC0"/>
    <w:rsid w:val="00FC7E2D"/>
    <w:rsid w:val="00FD3A37"/>
    <w:rsid w:val="00FD4260"/>
    <w:rsid w:val="00FD47EA"/>
    <w:rsid w:val="00FD5DBF"/>
    <w:rsid w:val="00FD7817"/>
    <w:rsid w:val="00FE0015"/>
    <w:rsid w:val="00FE421C"/>
    <w:rsid w:val="00FE6656"/>
    <w:rsid w:val="00FE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20DB56-976A-4630-B355-F44956E9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3CE"/>
    <w:pPr>
      <w:widowControl w:val="0"/>
      <w:jc w:val="both"/>
    </w:pPr>
    <w:rPr>
      <w:rFonts w:ascii="Calibri" w:eastAsia="宋体" w:hAnsi="Calibri" w:cs="Times New Roman"/>
    </w:rPr>
  </w:style>
  <w:style w:type="paragraph" w:styleId="6">
    <w:name w:val="heading 6"/>
    <w:basedOn w:val="a"/>
    <w:next w:val="a"/>
    <w:link w:val="6Char"/>
    <w:qFormat/>
    <w:rsid w:val="008014DC"/>
    <w:pPr>
      <w:keepNext/>
      <w:keepLines/>
      <w:spacing w:beforeLines="25" w:afterLines="30" w:line="300" w:lineRule="exact"/>
      <w:outlineLvl w:val="5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33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33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33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33CE"/>
    <w:rPr>
      <w:sz w:val="18"/>
      <w:szCs w:val="18"/>
    </w:rPr>
  </w:style>
  <w:style w:type="character" w:customStyle="1" w:styleId="6Char">
    <w:name w:val="标题 6 Char"/>
    <w:basedOn w:val="a0"/>
    <w:link w:val="6"/>
    <w:rsid w:val="008014DC"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1">
    <w:name w:val="列出段落1"/>
    <w:basedOn w:val="a"/>
    <w:rsid w:val="004C33CE"/>
    <w:pPr>
      <w:ind w:firstLineChars="200" w:firstLine="420"/>
    </w:pPr>
  </w:style>
  <w:style w:type="paragraph" w:styleId="a5">
    <w:name w:val="List Paragraph"/>
    <w:basedOn w:val="a"/>
    <w:uiPriority w:val="34"/>
    <w:qFormat/>
    <w:rsid w:val="00A33CA7"/>
    <w:pPr>
      <w:ind w:firstLineChars="200" w:firstLine="420"/>
    </w:pPr>
  </w:style>
  <w:style w:type="character" w:styleId="a6">
    <w:name w:val="Emphasis"/>
    <w:basedOn w:val="a0"/>
    <w:uiPriority w:val="20"/>
    <w:qFormat/>
    <w:rsid w:val="00E109FB"/>
    <w:rPr>
      <w:i/>
      <w:iCs/>
    </w:rPr>
  </w:style>
  <w:style w:type="character" w:customStyle="1" w:styleId="apple-converted-space">
    <w:name w:val="apple-converted-space"/>
    <w:basedOn w:val="a0"/>
    <w:rsid w:val="00E109FB"/>
  </w:style>
  <w:style w:type="paragraph" w:styleId="a7">
    <w:name w:val="Balloon Text"/>
    <w:basedOn w:val="a"/>
    <w:link w:val="Char1"/>
    <w:uiPriority w:val="99"/>
    <w:semiHidden/>
    <w:unhideWhenUsed/>
    <w:rsid w:val="008014D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014D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Jiajia</dc:creator>
  <cp:keywords/>
  <dc:description/>
  <cp:lastModifiedBy>Jiajia</cp:lastModifiedBy>
  <cp:revision>99</cp:revision>
  <cp:lastPrinted>2014-10-14T06:42:00Z</cp:lastPrinted>
  <dcterms:created xsi:type="dcterms:W3CDTF">2014-05-04T07:02:00Z</dcterms:created>
  <dcterms:modified xsi:type="dcterms:W3CDTF">2014-10-26T09:23:00Z</dcterms:modified>
</cp:coreProperties>
</file>